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VANESSA CINTIA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Szolnoki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Karmazin Gyögy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SZF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Kárügyintézési folyamatok vizsgálata a LEAN Office eszközeivel a BI-KA Logisztika Kft. példáján keresztül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logisztika, LEAN szemlélet, kárügyintézés, folyamathatékonyság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logisztikai LEAN menedzsment, azon belül a LEAN Office kialakulását és a gyakorlatban történő elterjedését elemzem. Kutatásom célja, hogy a LEAN szemlélet öt stratégiai alapelvének segítségével vizsgáljam, hogy azon vállalatok, melyek alkalmazzák ezt a technikát nem csupán a termelési, hanem a logisztikai folyamatok során is, kiemelve a kárügyintézési folyamatokat, egyre sikeresebbek, egyre kevesebb veszteséggel dolgoznak. Kutatásom során a vállalati adatokat mind kvantitatív, mind kvalitatív módszerekkel elemzem, és ennek érdekében 3 menedzserinterjút készítek vállalati szakemberekkel. Ezen megválaszolt kérdésekből történő következtetés-levonás után megállapítást nyer, hogy a vállalaton belüli információáramlás akadálymentesítésének, illetve a siker útjára való lépés érdekében erősen ajánlott a LEAN szemlélet alkalmazása. A dolgozatomban rávilágítok arra, hogy a LEAN stratégia bevezetésének lépései közül az értékáram térkép készítése, a Value Stream Mapping lehet az egyik legfontosabb kiindulópontja a versenyképesség növelésének. A bevezetés lépéseit bemutatva láthatóvá válik, hogy egy vállalati szintű komplett szemléletváltás esetén, az is nagyon fontos tényező, hogy bevonjuk az alkalmazottakat és a munkatársakat a döntéshozatalba. Ezen kívül említésre méltó még, hogy a LEAN szemlélet alkalmazásánál használjuk az 5S technológiát, melynek segítségével kiszűrhetjük azon veszteséges folyamatokat, amelyek nem teremtenek értéket a vállalat számára. Ezeket a tanulságokat felhasználva, és fókuszba helyezve a dolgozat során bemutatott és vizsgált vállalat kárigények kezelésének folyamatát, megállapíthatjuk, hogy az ügyintézőknek a legjobb tudásuk szerint, teljes odaadással, a megbízó érdekeinek szem előtt tartása mellett kell végezniük munkájukat. Felelősséggel tartoznak nem csak a hibátlan kárigény kezelésért, de a szolgáltató vállalat hírnevéért is. Dolgozatomban javaslatot teszek a BI-KA Logisztika Kft. számára a vizsgált folyamat javítására, a szakirodalom feldolgozás adataira, illetve a saját kutatásom alapján nyert eredményekre építve.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89694">
    <w:multiLevelType w:val="hybridMultilevel"/>
    <w:lvl w:ilvl="0" w:tplc="86221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89694">
    <w:abstractNumId w:val="396896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7129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