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BIANKA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Szűcs Róbert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Élelmiszerrel kapcsolatos televíziós reklámok a gyermekek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gyermekek;televíziós reklámok;élelmiszermárkák; sales promotion;szlogenek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gyermek- és fiatal korosztály kiemelt szegmens a piaci szereplők számára, hiszen nem csupán önálló vásárlóként, hanem szüleik tanácsadóiként és befolyásolóiként is jelen vannak, továbbá ők jelentik a jövő vásárlóit is. Éppen ezért a legtöbb vállalat ezt a korosztályt helyezi tevékenységének középpontjába. Fiatalkoruk miatt rendkívül hiszékenyek, befolyásolhatóak, mindemellett saját, kiforrott értékrenddel még nem rendelkeznek, így a vállalatok saját igényeik szerint alakíthatják ki értékrendjüket, vásárlási- fogyasztási szokásaikat. Ebben segítséget jelent számukra a reklámok igénybevétele. Kutatásom során szekunder kutatást követően primer kutatást végeztem ebben a témakörben, mely két lépcsőben zajlott. Egyrészt egy kérdőíves megkérdezés majd ezt követően fókuszcsoportos vizsgálatot is készítettem. A kutatásban 8-11 év közötti gyermekek vettek részt. Kutatásom célja, az volt, hogy megvizsgáljam e szegmens televíziós reklámokkal valamint márkákkal kapcsolatos megítélését, hozzáállását. A kutatási eredményeket számítógépes SPSS program, szófelhő módszer, valamint Excel segítségével dolgoztam fel. A felmérés alapján elmondható, hogy a gyermekek az internet mellett továbbra is sok időt töltenek a televízió képernyői előtt, ez pedig lehetőséget ad a gyártók számára, a reklámokkal való befolyásolásra. Kutatások alapján a gyermekek többsége kevésbé tud különbséget tenni a reklámok és a műsorok között, ettől függetlenül a vállalatok semmit sem szeretnének a véletlenre bízni, így előszeretettel alkalmaznak sales promotion eszközöket, mint például a reklámokban megjelenő ismert személyek, márkákhoz társított emblematikus mesefigurák vagy a különböző matricás albumok, gyűjtőakciók. Ezek alkalmazása sikeresnek mondhatók, mind a vásárlás ösztönzés tekintetében, mind pedig a márka azonosítás eszközeként. A gyermekek élelmiszerrel kapcsolatos meglátásait nézve, egyértelműen megállapítható, hogy kedvenc élelmiszermárkáik az édességek, gyorséttermi ételek valamint az üdítőitalok közül kerülnek ki, még úgy is, hogy valamelyest tudják, ezek az élelmiszerek nem a legegészségesebbek közé tartoznak. Gyermekek esetében mindenképp fontos a gyermekek védelme a reklámok káros hatásaival szemben. Felmerül a kérdés meddig tart a szülői felelősség s mikor kell törvényekkel beavatkozni. Hazánkban különböző törvényekkel próbálják visszaszorítani a gyermekekre irányuló, őket megtévesztő reklámok létét. Ennek sikeressége azonban, meglátásom szerint a szülői neveléstől is nagyban függ.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18713">
    <w:multiLevelType w:val="hybridMultilevel"/>
    <w:lvl w:ilvl="0" w:tplc="92624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18713">
    <w:abstractNumId w:val="294187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734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