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BRLÁS GEORGINA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Horváthné Dr. Kökény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Pénzgazdálkodás, avagy az életciklusok megtakarításai a mindennapokban.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öngondoskodás; megtakarítás; tudatosság; naprakészség; tervezés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„Mindenki a maga szerencséjének kovácsa” – tartja a mondás, azonban napjainkban a szerencse már nem elég a létbiztonsághoz, a család és saját életünk anyagi stabilitásának megteremtéséhez. Fontos, hogy gondolkodásmódunkat úgy alakítsuk, hogy tudatosan előre tervezve készüljünk fel a saját és gyermekeink jövőjét anyagilag megalapozó, minőségi életet hozó jövőre.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Célszerű életciklusokra bontva vizsgálni a különböző megtakarítási és biztosítási lehetőségeket. A szülő feladata és kötelessége, hogy gyermeke jövőjét egyengesse, anyagi biztonságát megteremtse. Ehhez segítséget kaphat az államtól, a pénzintézetektől, illetve a biztosítási intézményektől. Az életkor előrehaladtával egyre több lehetőség nyílik további megtakarításokra, befektetésekre. A felnőttkor elérésével és a munkába állással a fiatal felnőtt jövedelemhez jut. Amennyiben jól gazdálkodik, a mindennapi kiadásai nem haladják meg a bevételeit, ezért bármilyen csekély kis megtakarítással, de már lehetősége nyílik vágyai eléréséhez (saját gépjármű, nagyobb értékű műszaki eszköz stb.). A felnőttkor csúcsán családalapításra gondolva a lakáshoz jutás pénzügyi alapjait is meg kell teremteni. Ehhez figyelembe kell venni a megtakarítási lehetőségeket: mekkora jövedelem áll rendelkezésre és ebből mekkora összeg az, amit kockázat nélkül leköthet vagy befektethet a minél magasabb hozam elérése érdekében. Ezt azonban több tényező is befolyásolja, legfőképpen az aktuális gazdasági helyzet és a társadalmi viszonyok. Előre gondolni kell a nyugdíjas évekre is. Olyan megtakarítási formát is kell keresni, mely az időskor anyagi biztonságát, az addigi életszínvonal megtartását teszi lehetővé. Mindezek eléréséhez rövid- és hosszú távú befektetések, biztosítással egybekötött megtakarítások, kockázatos, illetve kevésbé kockázatos pénzügyi megoldások keresése a cél, attól függően, hogy ki mire szeretné azt fordítani. Az állam által garantált értékpapírok vásárlásától kezdve egészen a tőzsdén keresztül, a különféle megtakarításokon át széles a paletta. Mindenki saját maga dönti el, hogy mely pénzügyi terméket választja, és igénybe veszi-e ennek eldöntéséhez pénzügyi szakemberek segítségét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Összefoglalva tehát megállapíthatjuk, hogy a pénzügyi tervezésre, a megfelelő gazdálkodásra, takarékosságra már gyermekkortól kellően oda kell figyelni. Ehhez fontos a példát mutató család szerepe. Így válhat megfontolt, pénzügyi szempontból is tudatos öngondoskodó felnőtté az ifjúság.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01942">
    <w:multiLevelType w:val="hybridMultilevel"/>
    <w:lvl w:ilvl="0" w:tplc="87948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01942">
    <w:abstractNumId w:val="438019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185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