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HARANGOZÓ PÉTER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ISTVÁN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Zaválnij Bogdán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nehéz gráfelméleti probléma megoldása szuperszámítógép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írása során elsőként a kombinatorikus optimalizálás területén a maximum klikk problémát jártuk körül, amelyhez elengedhetetlen volt utánajárnunk a kapcsolódó szakirodalmaknak. Ezek közül a dolgozathoz szorosan kötődik a Szabó Sándor által javasolt párhuzamos algoritmus, amely a programunk alapját képezi.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szakdolgozat alapját jelentő párhuzamos implementáció készült el ezen algoritmus alapján, melyek értelmezése után újabb heurisztikák alkalmazásával implementáltuk a fent említett párhuzamos algoritmust. Az elkészült programot C++ nyelven írtuk, a párhuzamosításra pedig az MPI nyújtotta lehetőségeket választottuk. TDK munkánk során így komoly tudásra tettünk szert a szuperszámítógépek használatában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Szisztematikus méréseket végeztünk a pécsi szuperszámítógépen. Ezekkel a mérésekkel alátámasztottuk a már meglévő eredményeket. Ezek részben Kiss Annamária és Stráhl István, részben pedig témavezetőink eredményei. A mérések kiértékelésekor és a probléma megértésében nagy hasznunkra váltak az általunk elkészített diagramok. Segítségükkel jóval szemléletesebb lett mind a program működése, mind a feladatok nehézségének megoszlása.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Különféle heurisztikákat alkalmaztunk, melyeket modulárisan építettünk bele programunkba, így külön-külön tudtuk ellenőrizni azok helyes működését. A modularitás miatt a program robosztus és átlátható, valamint bővíthető, illetve továbbfejleszthető lett. Utóbbi két tulajdonság különösen fontos, hiszen így ezen heurisztikák bármelyike kicserélhető a programunkban, ami nagyobb megbízhatóságot, és széles tesztelési lehetőségeket nyújt. A szisztematikus mérési eredmények rávilágítanak arra, hogy milyen heurisztikák helyesek, és utat mutat, hogy milyen további fejlesztési lehetőségek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59057">
    <w:multiLevelType w:val="hybridMultilevel"/>
    <w:lvl w:ilvl="0" w:tplc="497727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59057">
    <w:abstractNumId w:val="889590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9328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