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MICZÁN VIVIEN</w:t>
            </w:r>
          </w:p>
          <w:p w:rsidR="00C275A3" w:rsidRDefault="00A96AEC" w:rsidP="00C275A3">
            <w:pPr>
              <w:pStyle w:val="Hallgatokepzes"/>
            </w:pPr>
            <w:r>
              <w:t>Orvosi biotechnológia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Katona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MTA  KOKI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CB1 kannabinoid receptorok szubcelluláris eloszlásának vizsgálata korrelált konfokális és szuperrezolúciós STORM képalkotás felhasználásával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agy kémiai szinapszisainak működési elvei és plaszticitási folyamatai nem érthetőek meg a szinaptikus fehérjék helyzetének és mennyiségének ismerete nélkül. Az endokannabinoid jelpálya a központi idegrendszer számos különböző típusú szinapszisában kulcsszerepet játszik az ingerület-átvivő anyagok felszabadulásának szabályozásában. Ennek ellenére az idegvégződéseken található, retrográd jelátvitelt közvetítő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kannabinoid receptorok mennyiségének és sejten belüli eloszlásának szabályozásáról nagyon kevés ismeret áll rendelkezésre. A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receptorok nanoskálájú molekuláris eloszlásának feltérképezéséhez a SzTochasztikus Optikai Rekonstrukciós Mikroszkópiát (STORM) választottuk eszközül, amellyel a hagyományos fénymikroszkópia térbeli feloldóképességét egy nagyságrenddel meghaladó felbontás is elérhető. A STORM módszert konfokális mikroszkópiával kombinálva a molekuláris eloszlásra vonatkozó szuperrezolúciós adatokat sejt- és kompartmentspecifikus kontextusba helyezve vizsgáltuk. A különböző modalitású képek egységes kiértékeléséhez és a STORM adatok pontonkénti analíziséhez egy könnyen kezelhető, rugalmas szoftvert fejlesztettünk. Perfundált egéragy metszeteken kettős fluoreszcens immunfestést végeztünk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és neuroligin-2 ellen, és a hippokampusz CA1 piramisrétegében korrelált konfokális és STORM képeket vettünk fel. A posztszinaptikus aktív zóna marker neuroligin-2 konfokális képének segítségével meghatároztuk a gátló szinapszisok helyzetét. Kimutattuk, hogy az egyes axonvégződésekben a receptorok száma lineáris összefüggést mutat a bouton méretével, továbbá, hogy a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receptorok átlagos sűrűsége meglepő módon nem tér el az intraszinaptikus és az extraszinaptikus zónában. A tudományos diákköri munka keretén belül tehát elsőként fejlesztettünk szoftvert a STORM és konfokális mikroszkópiás adatok korrelált analíziséhez, valamint ennek segítségével kimutattuk a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receptorok homogén eloszlását a gátló axonvégződésekben.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22455">
    <w:multiLevelType w:val="hybridMultilevel"/>
    <w:lvl w:ilvl="0" w:tplc="80162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22455">
    <w:abstractNumId w:val="305224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520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