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ANNA BORBÁLA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Fürjes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Természettudományi Kutatóközpont,
Műszaki Fizikai és Anyagtudományi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Iván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Leelőssyné Tóth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Csepp alapú mikroáramlási rendszerek tervezése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mikroanalitikai és diagnosztikai eszközök egyre szélesebb körben való elterjedése és kutatása a mikorfluidikai eszközök fejlesztésének, alkalmazásának igényét is megnövelte. A biológiai, sejtanalitikai és diagnosztikai feladatok célzottan tervezett mintamanipulációs eszközök kialakítását igénylik. A makroszkopikus méretekben lejátszódó fizikai folyamatok és jelenségek leskálázása azonban nem magától értetődő, így a folyadékok és részecskés (2-20 μm) oldatok mikrofluidikai rendszerekben történő viselkedésének vizsgálata elengedhetetlen. Így a mikrofluidikai rendszerek működése aktuális és előremutató kérdéseket vet fel az ezzel foglalkozó kutatók számára. Különös kihívást jelent a csepp alapú mikrofluidikai rendszerek jellemzése és tervezése.</w:t>
      </w:r>
      <w:r>
        <w:rPr>
          <w:color w:val="000000"/>
          <w:sz w:val="24"/>
          <w:szCs w:val="24"/>
        </w:rPr>
        <w:br/>
        <w:t xml:space="preserve">Munkám során olyan mikrofluidikai eszköz tervezésével és vizsgálatával foglalkoztam, amely többfázisú rendszerben képes előre meghatározott méretű cseppek létrehozására és manipulációjára. Távlati célom, hogy a cseppméret megfelelő kontrolálásával biztosítható legyen az adott cseppben – mint mikroszkopikus vizsgálati kamrában – egyetlen sejt elhelyezése és célzott geometria szerinti mozgatása. Mivel a későbbiekben vizsgálni kívánt sejtek átmérője 10-20 μm közötti (monocita és 3T3 sejtek), olyan struktúrára van szükség, amely alkalmas ezzel összevethető nagyságú cseppek stabilan reprodukálható létrehozására. Ez a módszer megkönnyítené a sejtválogatás folyamatát, lehetővé téve annak automatizálását.</w:t>
      </w:r>
      <w:r>
        <w:rPr>
          <w:color w:val="000000"/>
          <w:sz w:val="24"/>
          <w:szCs w:val="24"/>
        </w:rPr>
        <w:br/>
        <w:t xml:space="preserve">Az irodalmi háttér tanulmányozása után megterveztem és litográfiai módszerrel, PDMS polimerben alakítottam ki olyan mikrofluidikai rendszereket, amelyek olaj és víz fázisok keverésével képesek stabilan azonos méretű vízcseppek létrehozására. A megvalósított mikrofluidikai rendszerekben lejátszódó folyamatokat kísérleti úton vizsgáltam, követve a cseppgenerálás folyamatát és azonosítva annak alapvető fizikai jellemzőit. Meghatároztam a cseppméretet befolyásoló legfontosabb tényezőket, különös tekintettel a két fázis sebességére, a csatornarendszer méreteire, a csatornák geometriájára. A geometriát és a sebességjellemzőket is magában foglaló dimenziómentes paraméter (kapillárisszám) függvényében meghatároztam a kialakuló cseppméreteket. Elemeztem, hogy a folytonos fázis beömlési szögétől hogyan függ a kialakuló fázishatár geometriája, a kialakuló cseppméretek, illetve a diszpergált fázis stabilitása. A vizsgálatok alapján javaslatot tettem a tervezett cseppméretek szempontjából optimalizált geometria megvalósítására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0589">
    <w:multiLevelType w:val="hybridMultilevel"/>
    <w:lvl w:ilvl="0" w:tplc="98591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0589">
    <w:abstractNumId w:val="14830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397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