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BOLDOG-BERNÁD ISTVÁN</w:t>
            </w:r>
          </w:p>
          <w:p w:rsidR="00C275A3" w:rsidRDefault="00A96AEC" w:rsidP="00C275A3">
            <w:pPr>
              <w:pStyle w:val="Hallgatokepzes"/>
            </w:pPr>
            <w:r>
              <w:t>Irodalom- és kultúratudomány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Szilágyi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Kisfaludy Károly irodalomszervezői tevékenysége levelek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Kisfaludy Károly eddig kiadatlan leveleit vonja be a kiadott leveleinek kontextusába, továbbá összeveti ezeket Kazinczy Ferenc levelezésének kapcsolódó darabjaival. Ezáltal Kisfaludy Károly irodalomszervezői tevékenységét vizsgálja. A levelekben fellelhető adatok alapján sorra veszi az ifjabb Kisfaludy irodalmi életbe való belépését, az Aurora megalapításának előkészítését, majd a terjesztésével, szerkesztési munkálataival foglalkozik. Emellett az almanach körüli konfliktusokra is kitér. Végül pedig új megvilágításba helyez egy Toldy Ferenc által megalkotott irodalomtörténeti konstrukciót. A dolgozat egy történetívet és részletesebb epizódokat bont ki, aminek segítségével az egyik fontos kérdésre is választ kaphatunk: Milyen irodalomtörténeti jelentőséget tulajdoníthatunk Kisfaludy Károly levelezésének?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672744">
    <w:multiLevelType w:val="hybridMultilevel"/>
    <w:lvl w:ilvl="0" w:tplc="195602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672744">
    <w:abstractNumId w:val="406727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8343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