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BOLDOG-BERNÁD</w:t>
            </w:r>
          </w:p>
          <w:p w:rsidR="00C275A3" w:rsidRDefault="00A96AEC" w:rsidP="00C275A3">
            <w:pPr>
              <w:pStyle w:val="Hallgatokepzes"/>
            </w:pPr>
            <w:r>
              <w:t>Literary and Cultural Studies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Szilágyi</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literature organizing activities of Károly Kisfaludy in reflection of his letters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puts some unpublished letters of Károly Kisfaludy in the context with his published letters. Furthermore it makes a comparison between these letters and the related letters of Ferenc Kazinczy. So it examines the literature organizing activities of Károly Kisfaludy. According to the information found in these letters the dissertation examines one after the other how the young Kisfaludy made an appearance in the world of literature, preparations for the founding of the Aurora, the spread of the Aurora and his editorial work. In addition the dissertation glances on a conflict regarding to the Almanac. Finally it presents a new perspective of a literary historical construction created by Ferenc Toldy. A piece of history and detailed episodes develop before us, which with we can get answer of one of the important questions of the dissertation: What literary historical significance can we attribute to the correspondence of Károly Kisfaludy?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79597">
    <w:multiLevelType w:val="hybridMultilevel"/>
    <w:lvl w:ilvl="0" w:tplc="65629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79597">
    <w:abstractNumId w:val="44279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024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