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ÉVA</w:t>
            </w:r>
          </w:p>
          <w:p w:rsidR="00C275A3" w:rsidRDefault="00A96AEC" w:rsidP="00C275A3">
            <w:pPr>
              <w:pStyle w:val="Hallgatokepzes"/>
            </w:pPr>
            <w:r>
              <w:t>Tanári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Vitekné Balogh Piroska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megváltásba vetett hit" - Lesznai Anna szerelemfilozófiája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Lesznai Anna szerelemfilozófiáját feltáró és elemző kutatás eredményei kerülnek bemutatásra. A munka célja az írónő eszmerendszerének pontos, részletes rekonstruálása Lesznai kéziratos naplóbejegyzései és egyéb írásai nyomán, illetve fontosságának bizonyítása az írónő életművének szempontjából. A dolgozat kitér a Vasárnap Társaság, főként Balázs Béla és Lukács György Lesznaira tett hatására, és feltárja a század eleji metafizikai világkép szerepét az írónő gondolkodásában és alkotásaiban. Végül, az így feltérképezett filozófia meseelemzésben játszott kiemelkedően fontos funkciója nyer bizonyítást Lesznai meséi és mesevázlatai analízise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57097">
    <w:multiLevelType w:val="hybridMultilevel"/>
    <w:lvl w:ilvl="0" w:tplc="73646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57097">
    <w:abstractNumId w:val="753570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460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