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FARKAS</w:t>
            </w:r>
          </w:p>
          <w:p w:rsidR="00C275A3" w:rsidRDefault="00A96AEC" w:rsidP="00C275A3">
            <w:pPr>
              <w:pStyle w:val="Hallgatokepzes"/>
            </w:pPr>
            <w:r>
              <w:t>Teacher Training</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Piroska Vitekné Balogh</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"Belief in Salvation" - Anna Lesznai's Philosophy of Love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presents the results of a research aiming to explore and analyse Anna Lesznai’s philosophy of love. The purpose of this study is to precisely reconstruct Lesznai’s ideology in detail based on her publications and journal entries found in manuscripts, and to prove its magnitude in relevance of the oeuvre of Anna Lesznai. The essay touches on the influence the members of the “Sunday Circle”, particularly Béla Balázs and György Lukács had on Lesznai and unfolds the role of the spiritual-metaphysical idea of world-order in Lesznai’s ideology and works. Ultimately, the vital importance of her reconstructed philosophy is proven in the analysis of tales written by Lesznai.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55629">
    <w:multiLevelType w:val="hybridMultilevel"/>
    <w:lvl w:ilvl="0" w:tplc="64632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55629">
    <w:abstractNumId w:val="32255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115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