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GAGYI MIKLÓS</w:t>
            </w:r>
          </w:p>
          <w:p w:rsidR="00C275A3" w:rsidRDefault="00A96AEC" w:rsidP="00C275A3">
            <w:pPr>
              <w:pStyle w:val="Hallgatokepzes"/>
            </w:pPr>
            <w:r>
              <w:t>Irodalom- és kultúratudomány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Kosztolánczy Tibor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Új utak az Ottlik-kutatásban: A regény és a forgatókönyv kapcsolata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Új utak az Ottlik-kutatásban: A regény és a forgatókönyv kapcsolata című dolgozat a fent említett író főművének számító, Iskola a határon című regénynek egy újfajta értelmezését igyekszik adni, úgy, hogy az irodalmi alapanyagból, a nyolcvanas években készült forgatókönyvvel hasonlítja össze az eredetit. A dolgozatban szerepel egy rövid adaptációs elméleti összefoglalás, ami megalapozza a későbbi munkát, továbbá a regény megfilmesítési kísérleteinek áttekintő története, ami az elkészült forgatókönyvet helyezi történeti kontextusba. Az Ottlik Géza hagyatékában megtalálható kézirat tartalmazza a szerző saját ötleteit, kommentárjait és saját kezű javításait, amelyekből eddig nem ismert következtetéseket lehet levonni a regényt tekintve. Az elkészült dolgozat jó alapja lehet az olyan további kutatásoknak is, amelyek Ottlik egész életművét egy egységes szövegnek tekintik.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160535">
    <w:multiLevelType w:val="hybridMultilevel"/>
    <w:lvl w:ilvl="0" w:tplc="931811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160535">
    <w:abstractNumId w:val="511605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5756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