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GAGYI</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Kosztolánczy</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Ways in the Ottlik Research: Connections between the Novel and the Script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called The New Ways in the Ottlik Research: Connections between the Novel and the Script tries to offer a new interpretation of the aforementioned writer’s main work, School at the Frontier with the help of the comparison of the literary material and the script written in the 1980’s. In the essay there is a short adaptation and theoretical overall which I used as a basic point of departure to my research, additionally, an overview of the filming experiments of the film which places the script in historical context. The script which could be found in the heritage of Ottlik contains the author’s own comments, ideas and suggestions written by his own hand from which it is possible to draw unknown conclusions about the novel. The essay could serve as a useful background of further researches which consider Ottlik’s oeuvre as a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16168">
    <w:multiLevelType w:val="hybridMultilevel"/>
    <w:lvl w:ilvl="0" w:tplc="1999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16168">
    <w:abstractNumId w:val="14716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858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