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KAPOSI KRISZTINA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kultúratudomány, Középkori és kora újkori irodalom szakirány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Orlovszky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Névtelen Comico-Tragoedia filológiai-textológiai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Névtelen Comico-Tragoedia filológiai-textológiai kérdéseit vizsgálom. A Névtelen szerzőtől származó kora barokk dráma a 17. század legnépszerűbb magyar nyelvű dramatikus alkotásai közé tartozott. A korszak igazi „bestsellerje”-ként volt jelen, s ezt nem csupán kiterjedt szöveghagyománya jelzi, hanem (második scénájának) gazdag folklorikus utóélete is, melynek szálai egészen napjaink kalendáris népszokásainak gyakorlatáig terjednek. Ám közkedveltségén túl irodalomtörténeti jelentősége sem elhanyagolható: a magyar barokk drámatörténet ugyanis e négy felvonásból álló „rész szerint víg, rész szerint szomorú históriával” veszi kezdetét. Ennek ellenére a Comico-Tragoedia mégis meglehetősen talányos mű, s számos megoldatlan kérdés veszi körül: a szöveg attribúciójától kezdve a pontos keletkezési időn át, műfaji besorolásának és felekezeti irányultságának bizonytalanságáig terjednek a megválaszolatlan kérdések. Dolgozatomban ezekre a főbb csomópontokra fókuszálva igyekszem egy teljességre törekvő és árnyalt képet adni a darab filológiai-textológiai problémáiról. Bízom benne, hogy kutatásaimmal sikerül új szempontokkal és eredményekkel gazdagítani a Comico-Tragoediáról eddig kialakult tudományos képet. Dolgozatom mellékletében megtalálhatóak a szövegváltozatok leírásai, amelyek a Comico-Tragoedia kritikai kiadás-tervezetéhez szolgálnának alapul, továbbá itt szerepel az alapszövegnek tekintett változat közlése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44493">
    <w:multiLevelType w:val="hybridMultilevel"/>
    <w:lvl w:ilvl="0" w:tplc="15295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44493">
    <w:abstractNumId w:val="56244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475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