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KAPOSI</w:t>
            </w:r>
          </w:p>
          <w:p w:rsidR="00C275A3" w:rsidRDefault="00A96AEC" w:rsidP="00C275A3">
            <w:pPr>
              <w:pStyle w:val="Hallgatokepzes"/>
            </w:pPr>
            <w:r>
              <w:t>Literary and Cultural Studies</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Géza Orlovszky</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philological and textual aspects of the anonymous Comico-Tragoedia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Comico-Tragoedia, a morality play written by an unknown author, was the most popular dramatic work in the Hungarian literature of the 17th century. This morality play includes both tragical and comical elements, and paraphrases three different Biblical parables of the New Testament, framed by an allegorical battle between Virtues and Vices following the tradition of the Christian psychomachia. The Comico-tragoedia has come down to us in three printed editions and several manuscript copies. The second scene of the morality, the story relating the parable of the Rich Man and poor Lazarus (Lk 16, 19-31) was folklorized in popular prints during the 18th-19th century, as well. The Comico-Tragoedia has great literary significance, as this morality play is considered as the first dramatic poem in the Baroque period of the Hungarian literature. Nonetheless, several textual and philological problems occur in the Comico-Tragoedia, such as the question of authorship, the date, the confessionality, and the genre of the text. In my paper I analyze the philological and textual aspects of the anonymous Comico-Tragoedia. In the appendix of my paper includes the list of known manuscripts and editions of the work, furthermore, the text is edited here from the best manuscript variant.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67077">
    <w:multiLevelType w:val="hybridMultilevel"/>
    <w:lvl w:ilvl="0" w:tplc="93794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67077">
    <w:abstractNumId w:val="36667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608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