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KONKOLY DÁNIEL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Bónus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érzékelés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érzékelés három legfontosabb területe – látás, hallás, tapintás – közötti viszonyt vizsgálja Ovidius Metamorphoses című művének Narcissus-történetében. Továbbá azt, hogy miféle kapcsolatok létesülnek az említett érzékterületek és a következő retorikai alakzatok között: 1. intertextualitás, melynek legfontosabb jellemzője az ismétlés, amely a tárgyalt szövegben is jelentős szerephez jut, mivel Narcissus a vizuális, míg Echo az auditív ismétlés figurája. 2. ekphraszisz, amely általában csupán kép és hang ontológiájára kérdez rá, de jelen esetben az érintést is játékba hozza. 3. prozopopeia, a hang láthatatlan vagy hiányzó eredetének történő arcadás figurája. 4. irónia, amely kép és hang, valóság és fikció, beszéd és írás, jelenlét és távollét dichotómiáival áll kapcsolatban a tárgyalt szövegben. Ezenkívül azt is látni fogjuk, hogy miként íródik bele az olvasás már eleve az érzékelésbe, amely ebben a szövegben az olvasás allegóriájává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37947">
    <w:multiLevelType w:val="hybridMultilevel"/>
    <w:lvl w:ilvl="0" w:tplc="2697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37947">
    <w:abstractNumId w:val="63637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95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