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VINCE MUNTAG</w:t>
            </w:r>
          </w:p>
          <w:p w:rsidR="00C275A3" w:rsidRDefault="00A96AEC" w:rsidP="00C275A3">
            <w:pPr>
              <w:pStyle w:val="Hallgatokepzes"/>
            </w:pPr>
            <w:r>
              <w:t>Literary and cultural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Kiss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"Theater again!" The "The play's the thing" as a drama of metateatrality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explicates the point that in Ferenc Molnar’s drama ’Játék a kastélyban’ [The play’s the thing] the structure of ’play within a play’ is not just a simple joke, a frame or a particular metaleptic step. On the contrary, in this interpretation it seems to be the most fundamental constituent of the dramaturgical order. From this view, figures can discribed with special metaaesthetic attributes. Authorship, the state of the performer and the receiver are understood in this way as an extrapolation of Foucault’s ’function of the author’. By fixation of these within the relations between the figures a model of theatrality is built up. This overviewing of the dramatic structure perhaps can also involve those parts of Molnar’s work which couldn’t be interpreted (or just per tangentem) by the thearical tradition nor the written reception until the present.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78781">
    <w:multiLevelType w:val="hybridMultilevel"/>
    <w:lvl w:ilvl="0" w:tplc="52774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78781">
    <w:abstractNumId w:val="45278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41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