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SERES LILI HANNA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Vitekné Balogh Piroska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boszorkány mint önéletrajzi alteregó Czóbel Minka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Czóbel Minka költői életművének kulcsmotívumát, a boszorkány alakját elemzem, az életrajz, a művek és a recepció vizsgálatának segítségével. A címbeli „önéletrajzi alteregó” kifejezés Menyhért Anna legutóbbi tanulmánykötetében olvasható, dolgozatomban ennek a szintagmának a magyarázatát és kibontását, alátámasztását kísérlem meg. Dolgozatom tétele szerint Czóbel életművében a boszorkány alakja azért több irodalmi alteregónál, mert nem kizárólag belső identitásképzést, belül érzett hasonlóságokon alapuló megfeleltetést látunk, hanem egy, a költő életében is megjelenő szerepet. Ennek bizonyítása, az „önéletrajzi alteregó” fogalmában rejlő kitekintés szükségességéhez mérten, részletesebb életrajzi vizsgálatot kíván. Czóbel anarcspusztai életkörülményeit szem előtt tartva először is a boszorkány ősi, néphitben élő alakját vizsgálom meg. Ezután sort kerítek az alteregó tágabb és szűkebb, irodalmi jelentésének magyarázatára, majd magára az önéletrajzi alteregó fogalmának definiálására, a vizsgált alkotóra koncentrálva. Ezt követően elemzem a boszorkány alakját Czóbel életében és életművében: a szekunder irodalomra támaszkodva az életrajzi vonatkozásokat részletezem, majd a költő verseit elemzem a szoros olvasás módszerével. Az előbbi területen kulcsfogalom a kirekesztettség: egyfelől ennek rétegeit vizsgálom (külföldi, belföldi, anarcspusztai megítélés és a szűk lakókörnyezete), másfelől arra a figyelemreméltó megállapításra jutok, hogy a kirekesztésen keresztül az recepció is beleírja magát az alakzatba. Az utókor által felállított egyszerű képlet ismétlődését több tanulmány elemzésével mutatom be, majd kérdőjelezem meg. A recepció vizsgálatát követően térek rá a versekre, melyek teljes szövegét a függelékben közlöm. A Czóbel költeményeiben megjelenő boszorkány heterogén alak, a versek közt nagy az átjárhatóság. A több mint húsz vers vizsgálata során sort kerítek a boszorkány külső megjelenésének, az emberekkel való kapcsolatának és az ehhez kapcsolódó érzelmeknek, a boszorkány egyedüli és társas voltának, az eredendő és a konstruált magánynak és természetesen a boszorkány alakjához köthető motívumoknak kifejtésére is. Elengedhetetlennek tartom kiemelni, hogy a boszorkány kulcsmotívuma által felvillantott vagy részletesebben vizsgált témák gazdagsága további kutatásokat kíván, ahogy Czóbel Minka még feldolgozatlan, nagy terjedelmű levél- és naplógyűjteménye is. Munkámat e kutatás egy koherens, de még bővíthető, bővítendő darabjának tartom.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46120">
    <w:multiLevelType w:val="hybridMultilevel"/>
    <w:lvl w:ilvl="0" w:tplc="93881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46120">
    <w:abstractNumId w:val="80246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326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