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SZÁNTÓ RITA</w:t>
            </w:r>
          </w:p>
          <w:p w:rsidR="00C275A3" w:rsidRDefault="00A96AEC" w:rsidP="00C275A3">
            <w:pPr>
              <w:pStyle w:val="Hallgatokepzes"/>
            </w:pPr>
            <w:r>
              <w:t>Filozófia</w:t>
            </w:r>
            <w:r>
              <w:br/>
            </w:r>
            <w:r w:rsidR="00E77B23">
              <w:t>BA,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Kapelner Zsolt</w:t>
            </w:r>
          </w:p>
          <w:p w:rsidR="00DB4822" w:rsidRDefault="00DB4822" w:rsidP="009763E0">
            <w:pPr>
              <w:pStyle w:val="Konzulensektitulus"/>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lehetséges világok határai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lehetséges világok kapcsán felmerülő számos kérdés közül az egyik az, hogy vajon meddig cserélgethetjük az aktuális világ tényeit kontrafaktuálisokkal úgy, hogy a metafizikai lehetségesség korlátait ne lépjük át. Sokan ugyanis azt gondolják, hogy egyes dolgoknak, fajoknak vagy individuumoknak vannak lényegi tulajdonságaik, amelyek nélkül nem létezhetnek egy lehetséges világban sem. Ezeken a tulajdonságokon tehát nem változtathatunk, és ezért természetes intuícióinkból kiindulva valamiféle határt kellene tudnunk szabni a lehetőségeknek. Ennek az álláspontnak azonban súlyos problémája, hogy nem tudjuk, hol kellene meghúzni ezt a határt, és melyek azok a lehetséges világok, amelyeknek metafizikai lehetségességét tagadnunk kell. Ebben a kérdésben amellett foglalok állást, hogy ilyen határ egyáltalán nem létezik. Amellett érvelek, hogy minden, ami logikailag lehetséges, az metafizikailag is lehetséges, azaz minden logikailag lehetséges világot el kell ismernünk. Ehhez először azt állítom hogy minden, ami logikailag lehetséges, az elgondolható. Itt azonban különbséget kell tennünk az elgondolhatóság és az intuitív elfogadhatóság fogalma között. A továbbiakban pedig azt az állítást fogalmazom meg, hogy ami elgondolható, arról elmondható, hogy létezik egy lehetséges világ, amelyben az adott kontrafaktuális tény igaz. Ez az állítás nem magától értetődő, azonban D. Chalmers hatékonyan érvel mellette, így a téma körül kialakult vitában az ő oldalára helyezkedem. Az eddig megfogalmazott két fő állításból már világosan következik, hogy nincs olyan logikailag lehetséges világ, amely metafizikailag ne lenne lehetséges. Azonban ezen lehetséges világok ontológiai státuszát illetően nem szándékozom elközteleződni egy konkrét elmélet mellett, hanem megvizsgálom az érv vonatkozásait, következményeit az egyes irányzatokra nézve. A fikcionalizmus esetén Kripke elmélete alkalmazható, ugyanis bármely logikailag lehetséges világot előállíthatunk általa. A genuin realizmus számára sem jelent problémát minden lehetséges világ elfogadása. D. Lewis elméletében ugyanis minden lehetséges világ létezik, ám elemei között nem áll fenn világokon átívelő azonosság, hanem csupán hasonmás-reláció és ezért nem kell számot adnia a lényegi tulajdonságokról sem. Az ersatzrealizmus esetén több megoldás is kínálkozik, ezek közül P. Mackie lehetséges világok közötti távolságokkal operáló elméletét emelem ki, kiegészítve D. Kaplan világok közötti örölkődési láncokra vonatkozó elképzeléseivel.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24728">
    <w:multiLevelType w:val="hybridMultilevel"/>
    <w:lvl w:ilvl="0" w:tplc="39773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24728">
    <w:abstractNumId w:val="229247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925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