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RITA SZANTO</w:t>
            </w:r>
          </w:p>
          <w:p w:rsidR="00C275A3" w:rsidRDefault="00A96AEC" w:rsidP="00C275A3">
            <w:pPr>
              <w:pStyle w:val="Hallgatokepzes"/>
            </w:pPr>
            <w:r>
              <w:t>Philosophy</w:t>
            </w:r>
            <w:r>
              <w:br/>
            </w:r>
            <w:r w:rsidR="00E77B23">
              <w:t>BA,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Kapelner</w:t>
            </w:r>
          </w:p>
          <w:p w:rsidR="00DB4822" w:rsidRDefault="00DB4822" w:rsidP="00E11062">
            <w:pPr>
              <w:pStyle w:val="Konzulensek"/>
            </w:pPr>
            <w:r w:rsidRPr="00DB4822">
              <w:t>-,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Borders of the Possible Worlds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One of the most important questions in connection with possible worlds is wether we can change all facts of the actual world with counterfactuals, or if not, how many facts can we change without crossing the borders of metaphysical possibility. In the contemporary analitic metaphysics some philosophers claim that things, species or individuals have essential properties, and without these properties they can not exist in any possible worlds. So we can not change these properties, we should be able to draw the line based on our intuitions, and limit the possibilities. Nevertheless this view has a serious drawback: we do not know where should we take the limit, and which worlds’ metaphysical possibiliy should we refuse. In this question I argue that a limit like this does not exist at all. I claim that everything that is logically possible is also metaphysically possible, so we must accept the existence of all logically possible worlds. To proove this first I claim that everything that is logically possible is conceivable. Then I argue that everything that is conceivable is metaphysically possible, so we can say that there is a possible world where the given counterfactual statement is true. To prove this I rely on David Chalmers’ argumentation in the question.The two statements above imply that there is no logically possible world which is not also metaphysically possible.However, regarding the ontological status of possible worlds I do not intend to represent a particular theory, so I will examine the aspects and consequences of my thesis with regard to the theories of modal metaphysics. In the fictionalism we can use Kripke’s view about stipulations, in the genuin realism accepting all possible worlds is not a problem, because according to David Lewis, all possible worlds exist, although there is no cross-world identity, but counterpart-theory. Finally, if we are ersatz-realists, we can use the sollution of Penelope Mackie, which uses remote contingencies, combined with David Kaplan’s transworld heir lines.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979299">
    <w:multiLevelType w:val="hybridMultilevel"/>
    <w:lvl w:ilvl="0" w:tplc="723441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979299">
    <w:abstractNumId w:val="429792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42858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