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GERGELY DÁNIEL ZOLTÁN</w:t>
            </w:r>
          </w:p>
          <w:p w:rsidR="00C275A3" w:rsidRDefault="00A96AEC" w:rsidP="00C275A3">
            <w:pPr>
              <w:pStyle w:val="Hallgatokepzes"/>
            </w:pPr>
            <w:r>
              <w:t>Gépészmérnöki szak-Épületgépész szakirány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Pollack Mihály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Baumann Mihály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PMMIK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Fűtéshálózatok csőátmérőjének optimalizálása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épületgépészeti tudományokon belül a fűtéstechnika igen nagy múltra tekint vissza, mely tudományág a hideg éghajlatú övezetekben nagy létfontosságú az emberi élet fenntartása végett. Napjainkban a fűtési rendszerekben alkalmazott hőhordozó közeget egy szivattyú segítségével keringtetjük. A világon az első szivattyús melegvízfűtést 1925-ben építették. Akkoriban nem volt fontos szempont a gazdaságosság, nem úgy, mint napjainkban. A dolgozat részletesen ismerteti a csővezetékek súrlódási tényezőjének számítását, hiszen az a szivattyúk villamosenergia-fogyasztásának mértékét nagyban befolyásolja. A korábbi időszakhoz képest napjainkra több dolog gyökeresen megváltozott, mások az energiaárak, csővezeték költségek, a csövek választéka sokkal szélesebb, illetve megjelentek a korábbiakhoz képest sokkal kisebb energiafogyasztású szivattyúk. Felvetődik a kérdés, hogy a szakkönyvekben közölt 50-200 Pa/m fajlagos súrlódási nyomásveszteségre való méretezés értékeket nem szükséges-e átértékelnünk? Tehát sok dolognak a függvénye, hogy milyen értékre érdemes méretezni, annak érdekében, hogy a szivattyú villamosenergia-fogyasztását és a csővezeték beruházási költségét optimalizálni tudjuk. A dolgozat ennek az optimalizálásnak a munkamódszerét mutatja be. A befejező részben táblázatok, diagramok mutatják be a számítások eredményeit.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325032">
    <w:multiLevelType w:val="hybridMultilevel"/>
    <w:lvl w:ilvl="0" w:tplc="461188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325032">
    <w:abstractNumId w:val="843250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72216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