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KORNÉL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Dudásné Perdi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laborvezető,  Inno-Comp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Többszörösen extrudált csőalapanyag degradációjának hatása a fizikai tulajdonságokra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Mindennapi életünkben egyre nagyobb szerepet töltenek be a mesterséges polimerek. Jelen vannak az életünk szinte minden fontos területén, mint például a háztartásban, a járművekben, az egészségügyben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egy töltetlen random polipropilénnel (rPP) foglalkozik. Ebből az anyagból készítenek csöveket, fittingeket (elágazásokat), melyeket nagynyomású ivóvíz hálózatok kiépítésére használnak. Fontos, hogy a csövek gyártásához alkalmazott alapanyagok széles tulajdonságprofillal rendelkezzenek, valamint az előírt költségkereten belül maradjanak.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ezen anyag termo-oxidatív degradációjával foglalkozok. A degradációt többszöri extrudálással idéztem elő. Részletezni fogom, hogy hogyan változik az anyag szerkezete, fizikai tulajdonságai a többszöri extrudálás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ezt a témát, mert a degradáció a műanyagfeldolgozók számára egy mindennapos probléma. A szakemberek törekednek arra, hogy a műanyagfeldolgozó technológiák során a lehető legkevesebb műanyag hulladék keletkezzen. Ezt úgy valósítják meg, hogy a hulladékot visszadolgozzák. Ekkor fontos, hogy a degradáció okozta hátrányokat, mint például az anyag mechanikai- és fizikai tulajdonságainak romlását, valamint a többszöri feldolgozás során jelentkező színbeli eltérést figyelembe vegyék.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00194">
    <w:multiLevelType w:val="hybridMultilevel"/>
    <w:lvl w:ilvl="0" w:tplc="24740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00194">
    <w:abstractNumId w:val="15100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294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