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BORSODY ALPÁR ISTVÁN</w:t>
            </w:r>
          </w:p>
          <w:p w:rsidR="00C275A3" w:rsidRDefault="00A96AEC" w:rsidP="00C275A3">
            <w:pPr>
              <w:pStyle w:val="Hallgatokepzes"/>
            </w:pPr>
            <w:r>
              <w:t>Anyagmérnök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Műszaki Anyagtudományi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Vanyorek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ME MAK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Kun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nem volt a témavezetőm,  nem volt a témavezetőm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Platina/szén-nanocső kompozit katalizátor fejlesztése és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kutatómunka célja többfalú szén nanocsövek katalizátorhordozóként történő hasznosításának vizsgálata volt. A nanoméretű részecskék, ezáltal a CNT is nagy fajlagos felülettel rendelkezik, ami érdemessé teszi arra, hogy összehasonlítsuk a jelenleg használatos hordozókkal. Katalizátor hordozóként történő alkalmazhatóságát a nanocsövek és a katalitikusan aktív fémek közötti különleges kölcsönhatások kialakulásának köszönheti. Ennek érdekében több falú szén nanocsöveket állítottunk elő CVD módszerrel, amelyek jellemzésére különböző szerkezetvizsgálati módszereket alkalmaztunk (SEM-EDX, TEM, XRD, FTIR, TGA). A szén nanocsövek kémiai felületmódosítását oxidatív kezeléssel végeztük el, amelynek következtében disszociábilis funkciós csoportokat alakítottunk ki azok felületén. A savas funkciós csoportoknak köszönhetően az alapvetően hidrofób felületű szén nanocsöveket hidrofil tulajdonsággal ruháztuk fel, ennek köszönhetőn a termék vizes közegben kitűnően diszpergálható, amely a katalizátor elkészítése során elsődleges szempont. Az oxidált CNT felszínén platinasav felhasználásával, kémiai redukciót követően néhány nanométeres átmérővel rendelkező platina részecskéket alakítottunk ki. Az előállított Pt-CNT nanokompozit katalizátor katalitikus aktivitását folyékony közegű katalitikus hidrogénezés vizsgálatával jellemeztük és hasonlítottuk össze egyéb hidrogénező katalizátorok aktivitásával. A katalitikus vizsgálatok során oktadecént hidrogéneztünk különböző hőmérsékleteken, miközben FTIR vizsgálatokkal követtük nyomon az okatadecén átalakulását.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380376">
    <w:multiLevelType w:val="hybridMultilevel"/>
    <w:lvl w:ilvl="0" w:tplc="332616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380376">
    <w:abstractNumId w:val="743803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20082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