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BERNADETT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Woperáné Dr. Serédi Ágnes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tanár,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Szemmelveisz Tamásné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Szilárd tüzelésű kazán felügyeleti rendszerének alapjai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számítógépes modell kidolgozása, amely szilárd tüzelőanyaggal üzemelő, háztartásokban használt kazánok optimális működését biztosító felügyeleti rendszer alapjául szolgálhat.</w:t>
      </w:r>
      <w:r>
        <w:rPr>
          <w:color w:val="000000"/>
          <w:sz w:val="24"/>
          <w:szCs w:val="24"/>
        </w:rPr>
        <w:br/>
        <w:t xml:space="preserve">A lakossági szféra által kibocsátott fűtési égéstermékek ellenőrzése nem megoldott, viszont a fűtési rendszerhez használt hőtermelő oldalon lévő szabályozási rendszer optimalizálása elengedhetetlen a lehető legjobb hatásfok eléréséhez, és a környezetet károsító anyagok kibocsátásának minimalizálására. Magyarországon döntő többségben használt földgáz tüzelőanyag felhasználású kazánok szabályozása már automatikusan működtethető, távfelügyelete és égőszabályozása megoldott, de a lakosság növekvő része cseréli a földgáztüzelésű kazánokat szilárd tüzelőanyag felhasználású kazánokra. A szilárd tüzelőanyaggal üzemelő kazánok szabályozása, optimalizálása elengedhetetlen a környezetvédelmi és energiagazdálkodási szempontból a minél jobb hatásfok eléréséért. A dolgozat ennek kérdésével foglalkozik.</w:t>
      </w:r>
      <w:r>
        <w:rPr>
          <w:color w:val="000000"/>
          <w:sz w:val="24"/>
          <w:szCs w:val="24"/>
        </w:rPr>
        <w:br/>
        <w:t xml:space="preserve">Épületek, lakások fűtési rendszerének modernizációja mára rengeteg lehetőséget kínál a lakos számára. A fűtési rendszer lehető leggazdaságosabb üzemeltetésének taglalása után bemutatásra kerül az, hogy a szilárd tüzelőanyag felhasználású kazán hőtermelő egységként való alkalmazása mennyivel bonyolultabb, mint a földgáz tüzelésű kazáné.</w:t>
      </w:r>
      <w:r>
        <w:rPr>
          <w:color w:val="000000"/>
          <w:sz w:val="24"/>
          <w:szCs w:val="24"/>
        </w:rPr>
        <w:br/>
        <w:t xml:space="preserve">Egy lakossági szilárd tüzelőanyag felhasználású kazánon végzett minimális paraméterek mérését követően (ami a füstgáz hőmérséklete és a füstgáz oxigén tartalma), a kazán működésének megismerése és a felhasznált tüzelőanyag tüzeléstechnikai paramétereinek összevetése után, a mért értékekből egy megalkotott tudományos számítási modell alkalmazásával, bizonyos számolt értékeket adathalmazba rendezve, gyakorlati összefüggéseket lehet kapni a tüzelés minőségéről. Az elkészített adathalmazokat alapul véve megalkotható a számítógépes modell, ami utasítások ad a tüzelés minőségének javítására, és segítségével felügyeleti rendszer megalkotása lehetséges a szilárd tüzelőanyag felhasználású kazánokra.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08597">
    <w:multiLevelType w:val="hybridMultilevel"/>
    <w:lvl w:ilvl="0" w:tplc="3840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08597">
    <w:abstractNumId w:val="74908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597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