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DENES TOTH</w:t>
            </w:r>
          </w:p>
          <w:p w:rsidR="00C275A3" w:rsidRDefault="00A96AEC" w:rsidP="00C275A3">
            <w:pPr>
              <w:pStyle w:val="Hallgatokepzes"/>
            </w:pPr>
            <w:r>
              <w:t>Mechanical Engineering</w:t>
            </w:r>
            <w:r>
              <w:br/>
            </w:r>
            <w:r w:rsidR="00E77B23">
              <w:t>MSc, 17.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Mechanical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Péter Kovács, PhD</w:t>
            </w:r>
          </w:p>
          <w:p w:rsidR="00DB4822" w:rsidRDefault="00DB4822" w:rsidP="00E11062">
            <w:pPr>
              <w:pStyle w:val="Konzulensek"/>
            </w:pPr>
            <w:r w:rsidRPr="00DB4822">
              <w:t>adjunct,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examination and optimization of 3D printing parameters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can easily give shape to our plans with great freedom applying the FDM (Fused Deposition Modelling) process. It is a great advantage of this method that there is no need for special and expensive tools; models can be easily prepared by using a simple, compact device.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order to obtain the desired results, we must know the process, and its critical parameters determining the quality of the final product. During my experiments I examined, that a given quality filament (the plastic wire used for printing) which can be processed with various printing options, in what combination would lead to the best results in tensile test. Then I examined the possible practical applications of the obtained results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paper, I would like to introduce the rapid prototyping technologies and particularly, the examined FDM process; I also want to show the properties of the PLA polymer, as well as the printing parameters themselves. Finally, I will show the usefulness of the process through a practical example.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25284">
    <w:multiLevelType w:val="hybridMultilevel"/>
    <w:lvl w:ilvl="0" w:tplc="14065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25284">
    <w:abstractNumId w:val="53625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125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