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CSERVENÁK ÁKOS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docens,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Posztprocesszor vizsgálata KUKA robotra RobotExpert szoftverrel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robotok nagyban megkönnyítik a gyártási folyamatokat, valamint kiváltja a monoton emberi munkát, ezáltal pontosabbá teszi a megmunkálást. A robotnak kulcsszerepe van a gyártásban, így kiesésük a folyamatból nagy hatással van a végeredményre. A robot kiesésekor leállna a termelés, ezzel nagy veszteségeket okozva az adott gyártó cégnek. Így a robot programozását úgy kell megvalósítani, hogy az minél kevesebb időt vegyen ki a termelésből. A szimulációs szoftverek azt a célt szolgálják, hogy a valóságos környezetet lemodellezve lehetővé váljon a robot és környezetének programozása, majd sikeres programozás esetén csak a kész program betöltésének idejére essen ki a termelésből.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egyik ilyen szimulációs szoftver a Siemens PLM cég RobotExpert nevű szoftvere. Ebben a szoftverben első lépésként lehetővé válik a robottípusok betöltése, megfogó és egyéb megmunkáló szerszámok rátelepítése, illetve egyéb kiszolgáló berendezések, és munkadarabok elhelyezése. Ezen kívül a robot mozgását lehet definiálni előre meghatározott pontok között, beállíthatóvá válik a mozgás típusa és sebessége. A külső eszközök, mint például a megfogó pofáinak mozgását is lehet szimulálni. Az ütközések vizsgálata is elérhető, melynek segítségével előre jelezhetőek a nem várt munkadarab és szerszám ütközések, ha ezt észleli a szoftver. A mozgások időbeli sorrendjének illetve párhuzamosságának a megadására is lehetősége van a robot programozójának. Ha a szimuláció eredménye szerint a robot program optimális, akkor annak posztprocesszálásával az az adott robotra illeszthető.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Szerszámgépek Intézeti Tanszékén rendelkezésre áll egy KUKA KRC 15 típusú, 6 szabadságfokú, intelligens, szervomotorokkal vezérelt robot.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cél ennek a robotnak a programozása a RobotExpert segítségével. Először a robotot a hálózatba kell kötni, majd a hálózaton keresztül letölthetővé válnak a robot vezérlőjébe a RobotExpert által készített fájlok. Ezután a robot megmunkáló környezetében elhelyezett munkadarab technológiai műveleteinek végrehajtása a cél, a robotra felszerelt megmunkáló agregát segítségével. A feladat megoldásaként a kapott eredmények és azokból levont következtetések dokumentációjának (pl. megmunkálási időanalízisek) elkészítését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gyakorlati feladat megvalósítása mellett a robot Denavit-Hartenberg-féle paraméteres leírása is célunk, ezáltal az elfordulási szögek, illetve transzlációs és rotációs mátrixok meghatározása, majd ezek alapján a helyzetmátrix felírása.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38955">
    <w:multiLevelType w:val="hybridMultilevel"/>
    <w:lvl w:ilvl="0" w:tplc="79682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38955">
    <w:abstractNumId w:val="70638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588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