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RÓNAI LÁSZLÓ</w:t>
            </w:r>
          </w:p>
          <w:p w:rsidR="00C275A3" w:rsidRDefault="00A96AEC" w:rsidP="00C275A3">
            <w:pPr>
              <w:pStyle w:val="Hallgatokepzes"/>
            </w:pPr>
            <w:r>
              <w:t>Mechatronikai mérnöki mesterszak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intézetigazgató, egyetemi docens,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Vezérlő illesztése egy 4 szabadságfokú modell-robothoz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robot egy olyan elektromechanikai szerkezet, amely képes különböző feladatok feldolgozására, végrehajtására. Alkalmazási területe igen sokrétű, az iparban szinte mindenhol használják, ahol szükséges a pontos munka. A monoton fizikai munkát is hivatott kiváltani. Ebben a Tudományos Diákköri Kutatómunkában egy olyan 4 szabadságfokú modell-robot fejlesztésének a kérdéseivel foglalkozunk, amelyet elsősorban oktatási, kutatási célra kívánunk alkalmazni.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modell-robot szerkezete és hajtása kereskedelmi forgalomban kapható és eredetileg kapcsológombokon keresztül csak kézzel vezérelhető. A robot programozható működtetéséhez szükséges a nyílt láncú mechanizmus direkt- és inverz kinematikai leírása. Ehhez a robotikában gyakran alkalmazott Denavit Hartenberg paraméteres leírást alkalmazzuk.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szerkezet vezérlését egy Arduino gyártmányú fejlesztőplatformon található AVR típusú mikrokontrollerrel valósítjuk meg. A kontrollert egy úgynevezett motor „shield-el” bővítettük ki, hogy az egyes csuklókban található motorok egyenként vezérelhetők legyenek. A csuklók egyenkénti helyzetérzékelésére a robotot felszereltük útmérőkkel is. A dolgozatban beprogramozott robot egy egyszerű, intelligens rakodási feladatot lát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837525">
    <w:multiLevelType w:val="hybridMultilevel"/>
    <w:lvl w:ilvl="0" w:tplc="285052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837525">
    <w:abstractNumId w:val="168375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59061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