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VENCZEL TAMÁS BENCE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Kulcsár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Erőforrás-korlátos projektütemezési feladatok modellezése és számítógépes megoldása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„Tudásunk egy csepp, amit nem tudunk, az egy egész óceán.” (Isaac Newton)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tárgya az erőforrás-korlátos projektütemezési feladatok modellezése és számítógépes megoldása. A témakör az alkalmazott informatikán belül a termelésinformatika, a diszkrét termelési folyamatok számítógépes tervezésére és irányítására terjed ki, egyik széles körben alkalmazott módszertana, mely kiterjeszthető az élet - gyakorlatilag - bármely területén előforduló, akár nem projekt jellegű ütemezési problémákra is. A dolgozat során a témakörben való elmélyedés, az új kutatási eredmények megismerése és az abból feltárt következtetések ismertetése mellett a fő cél a projekt portábilitása volt, a tudomány és ipar más területeken való felhasználhatósága, az optimálási feladatok széleskörű kiterjesztése különböző környezetre. Az első részben ismertetem a téma megértéséhez elengedhetetlen elméleti tudnivalókat, a projektütemezés jellemzőit, sajátosságait, problémáit, a lehetséges megoldásokat, majd a megszerzett ismeretek alapján felállítok egy modellt, mellyel az általam vizsgált ütemezési problémák modellezhetők, majd –lehetőség szerint- megoldhatók. Ezután a meglévő modellt kiterjesztem a lényegesen bonyolultabb erőforrás-korlátos projektütemezési feladatokra, melyekhez az informatikai és matematikai ismereteimet felhasználva igyekszem megtalálni az optimális megoldási módokat, módszereket. A célom, hogy a megszerzett tudásom egy olyan, gyakorlatban is használható formába öltsem a továbbiakban, mellyel a gyártó, termelő és szolgáltató szervezeteken kívül, igény esetén széleskörű problémákra is kiterjeszthető legyen a felállított modell, optimális megoldást adva akár az életben előforduló hétköznapi ütemezési problémákra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50757">
    <w:multiLevelType w:val="hybridMultilevel"/>
    <w:lvl w:ilvl="0" w:tplc="69139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50757">
    <w:abstractNumId w:val="282507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6329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