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FORGÁCS ZSÓFIA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Trohák Attila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Párhuzamos parkolás megvalósítása CompactRIO platformon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 ahogy az autóipari automatizálás területét képviselő mérnökök munkáján is észrevehető, napjainkban egyre nagyobb igény mutatkozik a vezetéstámogató rendszerek fejlesztésére. A fékező, sávtartó, és sebességtartó automatikákon túl számos egyéb, akár automatikus parkolási funkció is segítheti a vezető feladatát.</w:t>
      </w:r>
      <w:r>
        <w:rPr>
          <w:color w:val="000000"/>
          <w:sz w:val="24"/>
          <w:szCs w:val="24"/>
        </w:rPr>
        <w:br/>
        <w:t xml:space="preserve">2013-ban meghirdetésre került a „Go-Kart, Go-Bosch!” verseny az ország öt egyeteme között, melynek célja egy önjáró gokart tervezése és megépítése volt, többek között egy automatikus párhuzamos parkolási folyamat megvalósítása a gyári gokarton, melyet az ez évi versenykiírás is tartalmaz. Dolgozatom ennek a fejlesztésnek azon irányítástechnikai oldalát részletezi, mely magába foglalja a kormányszabályozás, parkolóhely detektálás és parkolási manőver megoldását, illetve a parkolási folyamat grafikus megjelenítését.</w:t>
      </w:r>
      <w:r>
        <w:rPr>
          <w:color w:val="000000"/>
          <w:sz w:val="24"/>
          <w:szCs w:val="24"/>
        </w:rPr>
        <w:br/>
        <w:t xml:space="preserve">Mivel egyetemünk jó kapcsolatot ápol a National Instruments céggel, elérhető volt számunkra egy CompactRIO platform, mely megfelelt igényeinknek.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76458">
    <w:multiLevelType w:val="hybridMultilevel"/>
    <w:lvl w:ilvl="0" w:tplc="80099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76458">
    <w:abstractNumId w:val="326764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7748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