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L. KISS</w:t>
            </w:r>
          </w:p>
          <w:p w:rsidR="00C275A3" w:rsidRDefault="00A96AEC" w:rsidP="00C275A3">
            <w:pPr>
              <w:pStyle w:val="Hallgatokepzes"/>
            </w:pPr>
            <w:r>
              <w:t>Electrical Engineering</w:t>
            </w:r>
            <w:r>
              <w:br/>
            </w:r>
            <w:r w:rsidR="00E77B23">
              <w:t>BSc, 5.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Vásárhelyi</w:t>
            </w:r>
          </w:p>
          <w:p w:rsidR="00DB4822" w:rsidRDefault="00DB4822" w:rsidP="00E11062">
            <w:pPr>
              <w:pStyle w:val="Konzulensek"/>
            </w:pPr>
            <w:r w:rsidRPr="00DB4822">
              <w:t>Assistant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Hovercraft is controlled by hand mounted remote controller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team (A-TEAM) made by hovercraft of the Ninth Hungarian Applied Engineering Sciences (Hungarian on Mars) race in April 2014. The race is one of international robotics race in Europe region. In this project, my main task made by the hovercraft controller, so the structure and operation of control system I explain in my thesis. The job is design a Hovercraft is controlled by hand mounted remote controller ("Jedi gloves"). The controller is real time controlled by the hovercraft with the help of motion sensors on Jedi gloves. The vehicle has got a crane, which is also control with the Jedi glove. The crane can put the cube ("Tatooine cube"). of different heights place.</w:t>
      </w:r>
      <w:r>
        <w:rPr>
          <w:color w:val="000000"/>
          <w:sz w:val="24"/>
          <w:szCs w:val="24"/>
        </w:rPr>
        <w:br/>
        <w:t xml:space="preserve">The remote control is a glove, which was placed in a gyro sensor. The sensor measures the hand raised and lowered, and the degree of rotation. The data from sensor is send at hovercraft with bluetooth. Push buttons placed at the end of finger. Buttons can choose between different menus and functions. The Jedi glove to control a card is STM32F3, I chose it because contains the required gyro sensor. The card has got a 32-bit ARM architecture microcontroller, which is supported by a communication interface used by the Bluetooth module. The ARM architecture microcontroller use by many embedded systems all over the world. I want use that microcontroller because I think has got a most interesting experience.</w:t>
      </w:r>
      <w:r>
        <w:rPr>
          <w:color w:val="000000"/>
          <w:sz w:val="24"/>
          <w:szCs w:val="24"/>
        </w:rPr>
        <w:br/>
        <w:t xml:space="preserve">A hovercraft has got many different type motors. Servo motors responsible for move by crane arm and DC motor responsible for drive the vehicle. Many motor control at the same time, so I used FPGA control (field programmable logic circuit), which operate parallel working logical units. I chose ZYBO card for control this embedded system. The ZYBO (ZYnq BOard) is a feature-rich, ready-to-use, entry-level embedded software and digital circuit development platform built around the smallest member of the Xilinx Zynq-7000 family, the Z-7010. The Z-7010 is based on the Xilinx All Programmable System-on-Chip (AP SoC) architecture, which tightly integrates a dual-core ARM Cortex-A9 processor with Xilinx 7-series Field Programmable Gate Array (FPGA) logic. The processor subsystem connect at programmable logic with AXI interfaces. This connection allows, that I write in VHDL hardware description programming language for the processer peripherals, which working is the programmable logic. I write own peripheral for every motors. These peripherals system build steps and described, I explain in my 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93787">
    <w:multiLevelType w:val="hybridMultilevel"/>
    <w:lvl w:ilvl="0" w:tplc="32071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93787">
    <w:abstractNumId w:val="538937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61059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