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PATARTICS BÁLINT</w:t>
            </w:r>
          </w:p>
          <w:p w:rsidR="00C275A3" w:rsidRDefault="00A96AEC" w:rsidP="00C275A3">
            <w:pPr>
              <w:pStyle w:val="Hallgatokepzes"/>
            </w:pPr>
            <w:r>
              <w:t>Villamosmérnöki szak</w:t>
            </w:r>
            <w:r>
              <w:br/>
            </w:r>
            <w:r w:rsidR="00E77B23">
              <w:t>MSc, 2.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Villamosmérnöki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Kiss Bálint</w:t>
            </w:r>
          </w:p>
          <w:p w:rsidR="00DB4822" w:rsidRDefault="00DB4822" w:rsidP="009763E0">
            <w:pPr>
              <w:pStyle w:val="Konzulensektitulus"/>
            </w:pPr>
            <w:r w:rsidRPr="00DB4822">
              <w:t>docens, BME VIK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Szenzorfúzió alkalmazása bakdaru állapotbecslének megvalósítására súrlódásos környezetben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 ipari gyakorlatában széles körben alkalmaznak darukat nagy tömegű terhek mozgatására. Építkezéseken, kikötőkben és raktárakban egyaránt előfordulnak bakdaruk, amelyek a munkatér felett felépített síneken mozognak, és drótkötél sodronyok segítségével emelik fel rakományukat. Daruk használata során általában cél a teher lengésének minimalizálása. Jelenleg ezt leggyakrabban tapasztalt kezelőszemélyzet biztosítja kézi beavatkozással.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Számos, a kézi irányításnál nagyobb pontosságot és kisebb ciklusidőt eredményező irányítási algoritmus létezik a lengéscsökkentő szabályozás megvalósítására. Ezek az algoritmusok azonban rendszerint állapot-visszacsatoláson alapulnak, tehát igénylik a teher pozíciójának ismeretét, vagy ezzel ekvivalensen a lengés szögének értékét. Ennek gyakorlati mérési lehetőségei korlátozottak, a szöget közvetlenül mérő szenzor általában nem áll rendelkezésre.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mérés egy lehetséges alternatívája az állapotbecslés. Állapotbecslésen azt az eljárást értjük amely során egy dinamikus rendszer belső állapotait határozzuk meg a rendszer mért kimenetei és a beavatkozó jelek alapján. Bizonyos zavarások azonban szükségessé tehetik, hogy a bemeneteket ismeretlennek tételezzük fel. Ilyen zavarás lehet a beavatkozó szerv meghibásodása, vagy a súrlódás. Utóbbi mechanikai rendszerek esetén igen gyakori, a bakdaru állapotbecslését is nehézzé teszi.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daru elmozdulása és kötelének hossza inkrementális adókkal mérhető. A kísérleti tapasztalatok alapján a súrlódás zavaró hatása mellett ezek ismerete nem elegendő a lengés szögének konvergens becsléséhez. Ezért alkalmazunk két lézeres hézag szenzort is, melyek jelzik, ha a terhet tartó kötél áthalad előttük. Ezek a szenzorok tehát nem állandó mintavételi idővel szolgáltatnak mérési adatokat, hanem aszinkron események hatására.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 dolgozatban módszert adunk ilyen aszinkron szenzorok fúziójára és egyben a súrlódás zavaró hatásának csökkentésére az állapotbecslés során. Két eltérő megvalósítást is bemutatunk, az egyik egy ismeretlen bemenetű rendszerekhez tervezett Kálmán-szűrőn, a másik pedig egy unscented Kálmán-szűrőn alapul. Az algoritmusok alkalmazhatóságát kísérleti eredményekkel támasztjuk alá, darumodellen végzett mérések segítségével.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5976907">
    <w:multiLevelType w:val="hybridMultilevel"/>
    <w:lvl w:ilvl="0" w:tplc="270398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5976907">
    <w:abstractNumId w:val="6597690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717674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