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SOLYMOS SZILÁRD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Móczár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 digitális szökőkút elvű szállítási protokoll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Internet forgalmának jelentős része a TCP (Transmission Control Protocol) segítségével kerül átvitelre, amely torlódásszabályozást alkalmaz. A folyamatosan változó hálózati környezetek esetén azonban a TCP által használt torlódásszabályozási mechanizmus nem képes hatékony megoldást nyújtani. A jelenleg használt TCP verziók a hagyományos torlódásvezérlő algoritmus módosításával képesek kezelni a hálózati erőforrások bizonyos esetekben fellépő alacsony kihasználtságát, azonban nem adnak univerzális, optimális megoldást a napjainkban jellemző, folyamatosan változó, heterogén környezetek okozta kihívásokra. Úgy tűnik, hogy kevés remény van arra, hogy a TCP által használt zárt hurkú torlódásszabályozás a jövőben képes lesz univerzális megoldást nyújtani ezekben az esetekben.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problémához kapcsolódó kutatások során javaslatok születtek arra, hogy hogyan lehetne hatékonyabban kihasználni a hálózati erőforrásokat. Egy alternatív megoldás a jövő Internetére az lehet, hogy egyáltalán nem alkalmazunk torlódásszabályozást, és a hálózatban minden entitás esetén maximális sebességgel történik az adatküldés. Így lehetségessé válik a hálózati erőforrások teljes mértékű kihasználása. Az adatátvitel során fellépő csomagvesztést hatékony hibajavító kódolás segítségével kezelhetjük és ilyen módon történhet az elküldött adatok helyreállítása. Az elmúlt években egy ezen a koncepción alapuló transzport protokollt dolgoztunk ki a Távközlési és Médiainformatikai Tanszéken működő HSN (High Speed Networks) Laboratóriumban. Ez a protokoll DFCP (Digital Fountain based Communication Protocol) néven jelenleg is kutatás és fejlesztés alatt áll. A DFCP-t a Linux kernelben implementáltam, továbbá a protokoll számos teljesítményelemzési vizsgálatát is elvégeztem. Az eddig elvégzett mérések eredményeit ebben a dolgozatban ismertetem, és ezek azt mutatják, hogy a TCP különböző verzióival összehasonlítva a DFCP számos hálózati beállítás mellett képes azoknál jobb teljesítményt elérni.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áttekintem a jelenleg elterjedten alkalmazott TCP verziókat és az általuk használt torlódásszabályozási algoritmusokat. Ismertetem az új protokollt megalapozó koncepciót és a protokoll alapvető működését, tulajdonságait. Bemutatom az elvégzett validációs mérések eredményeit, majd egy összehasonlító elemzést láthatunk, amelynek során a DFCP teljesítményét különböző, elterjedten használt TCP verziókkal vetem össze. Végül kitérek a protokollhoz kapcsolódó továbbfejlesztési lehetőségekre.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46378">
    <w:multiLevelType w:val="hybridMultilevel"/>
    <w:lvl w:ilvl="0" w:tplc="22008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46378">
    <w:abstractNumId w:val="54046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036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