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TAMÁS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UJJ TAMÁS ISTVÁN</w:t>
            </w:r>
          </w:p>
          <w:p w:rsidR="00DB4822" w:rsidRDefault="00C275A3" w:rsidP="004D7940">
            <w:pPr>
              <w:pStyle w:val="Hallgatokepzes"/>
            </w:pPr>
            <w:r>
              <w:t>Mérnökinformatikus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Ekler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Lengyel 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ICT keretrendszer hálózatba kapcsolt jármű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Economist magazin legutóbbi Technology Quarterly kiadványa egy okostelefont vezető emberrel a címlapján jelent meg, feje fölött a vezeték nélküli kapcsolat jelével. A kiadvány egyik cikke szerint, bár ma még globálisan csak az autók 8%-a rendelkezik valamilyen hálózati kapcsolattal, de 2020-ra már az autók közel egynegyede online lesz. A BMW már ma is minden új autójába SIM-kártyát helyez, és 2020-ig várhatóan a gyártók 90%-a hasonlóan fog eljárni. A járműipar ilyen irányú fejlesztései, kiegészítve a mobil számítástechnika nemrég lezajlott felemelkedésével, mindennapi életünk egy újabb területét nyitják meg a szoftveres megoldások és különféle szolgáltatások számára. Ugyanakkor kihívást jelent eligazodni egy olyan területen, ami ennyire sok kipróbálatlan elképzeléssel és egyelőre még kevés szabványosítással rendelkezik. Az is hozzájárul a feladat összetettségéhez, hogy a legérdekesebb szolgáltatásokhoz szükséges egy stabil szerveroldali infrastruktúra, ami fogadja a nyers adataikat és értéket ad hozzájuk. Ezek a kihívások arra ösztönzik az egyes szolgáltatásfejlesztőket, hogy egyesítsék az erősségeiket és összefogjanak a közös cél érdekében. Az elmúlt években a BME Villamosmérnöki és Informatikai Karán jelentős erőfeszítések folytak a területen, melyek ígéretes eredmények és távlati célok formájában realizálódtak. Az együttműködés karunk három tanszékéről több kollégát és számos közreműködő hallgatót foglal magába, emellett a munka több ponton is közösen folyik a Közlekedésmérnöki és Járműmérnöki Kar kollégáival. Mindez tükrözi a terület interdiszciplináris jellegét. A dolgozat készítői vállalták azt a feladatot, hogy létrehoznak egy keretrendszert, amire más alkalmazás- és szolgáltatásfejlesztők építhetnek. A kliensoldali megoldás tartalmazza az adatgyűjtést, adatmegjelenítést és az infrastruktúrával való kommunikációt, az infrastruktúra oldalán pedig felépítettük ennek a párját, ami fogadja a nagy mennyiségű adatot és elérhetővé teszi további feldolgozásra. A felhő technológia segítségével felépítettük egy adatfeldolgozó klaszter prototípusát. A klaszterre Hadoop környezetet telepítettünk, és kísérletet tettünk egy hatékonyan lekérdezhető adattár létrehozására, ami képes a nagy adatmennyiség (Big Data) kezelésére. A területen folytatott kutatásunkra alapozva, több lépésben adtuk ki a keretrendszer különböző változatait, amit már jelenleg is számos csapat használ. A dolgozat összefoglalja az eddigi előrehaladásunkat és felfedezéseinket.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13829">
    <w:multiLevelType w:val="hybridMultilevel"/>
    <w:lvl w:ilvl="0" w:tplc="8482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13829">
    <w:abstractNumId w:val="48213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101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