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ÁGNES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Szatmári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Semeráth Oszkár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Vörös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Absztrakt tesztadat generálás autonóm és elosztott rendszerekhez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kiemelt feladat, hogy a modern szoftverrendszerek helyességét biztosítsuk, valamint a bennük felmerülő tervezési és implementációs hibákat felderítsük. Komplex autonóm és elosztott rendszerek vizsgálata sok kihívást rejt magában. A szoftvertesztelés egy olyan verifikációs módszer, amelyet széles körben alkalmaznak különféle hibák felderítésére, azonban bonyolult rendszerek ellenőrzése esetén nehéz minden számunkra fontos konfigurációs esetet lefedni. A munkámban az autonóm rendszerek tesztelésének támogatását céloztam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olyan módszer kidolgozása volt, amely képes absztrakt tesztadatok generálására. Az általam készített algoritmus a tesztadatok egy olyan halmazát állítja elő, ami felhasználható konfigurációs beállításként, illetve tesztelés alatt lévő rendszerek bemeneteként szolgál. A módszer képes koncepcionálisan és strukturálisan különböző ''absztrakt'' tesztadatokat előállítani, amelyek lefedik a rendszer összes lehetséges felépítését. Ezen ''absztrakt'' tesztadatok annyiban térnek el a hagyományos tesztadatoktól, hogy az objektumok attribútumai nem konkrét értékeket tartalmaznak, hanem a strukturális viszonyokat fejezik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bemutatok egy tesztgeneráló keretrendszert, ami olyan rendszerek tesztelését támogatja, amelyek metamodellel, példánymodellekkel és kényszerekkel definiálhatóak. A tesztgenerálási folyamat a következő lépésekből áll: 1) a rendszer definiálása és a tesztadat kiválasztási kritériumok meghatározása, 2) ''absztrakt'' tesztadat-objektumok generálása, 3) az objektumok attribútum értékeinek a konkretizálása. A tesztgenerálás támogatásához definiáltam egy nyelvet, amellyel a tesztleírások könnyedén specifikálhatóak. Az algoritmus bemeneteit elsőrendű logikai problémaként formalizáltam, amely megoldását korszerű logikai következtetők szolgáltatják.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eszközt az Eclipse környezetbe integráltam, ami képes egy metamodell segítségével definiált, OCL (Object Constraint Language) és egyéb konzisztencia kényszerekkel ellátott rendszermodellt, illetve a kezdeti konfigurációt logikai problémává transzformálni. A logikai problémát az Alloy Analyzer képes értelmezni, megoldani és a logikai axiómákat kielégítő modellt generálni. Az eszközöm az Alloy Analyzer által előállított modellt visszaalakítja egy olyan példánymodellé, ami megfelel az eredeti metamodellnek és így később konkrét tesztekhez rendszermodellként felhasználható.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07252">
    <w:multiLevelType w:val="hybridMultilevel"/>
    <w:lvl w:ilvl="0" w:tplc="88535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07252">
    <w:abstractNumId w:val="36407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922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