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MAKAI JÓZSEF</w:t>
            </w:r>
          </w:p>
          <w:p w:rsidR="00C275A3" w:rsidRDefault="00A96AEC" w:rsidP="00C275A3">
            <w:pPr>
              <w:pStyle w:val="Hallgatokepzes"/>
            </w:pPr>
            <w:r>
              <w:t>mérnök-informatikus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Ráth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Szárnyas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Inkrementális lekérdezések optimalizációja a felhőben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adatbázis- illetve modell-lekérdezések alapvető szerepet játszanak az adatvezérelt alkalmazásokban. Hatékony kiértékelésük kulcsa a végrehajtás optimalizációja. A modellvezérelt szoftvertervezés (model-driven engineering, MDE) folyamatai nagymértékben támaszkodnak a modellek hatékony lekérdezésére. Azonban a modellezendő rendszerek komplexitásának növekedése a modellek több 10-100 milliós méretűre növekedését okozta, így a modell-lekérdezések és transzformációk komplexitása gyakran jelentős skálázhatósági kihívást jelent a jelenlegi MDE eszközök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skálázhatósági problémára megoldást nyújtanak az elosztott, felhőalapú modell-lekérdező rendszerek. Ilyen rendszer a Hibatűrő Rendszerek Kutatócsoport által fejlesztett IncQuery-D inkrementális gráf lekérdező keretrendszer, melynek célja, hogy biztosítsa a nagy modellek feletti közel lineárisan skálázódó lekérdezéseket. Az elosztott környezetben történő lekérdezés optimalizáció a klasszikus egygépes adatbázis kezelő és modell-lekérdező rendszerekhez képest új aspektusokat és kihívásokat rejt az egyes erőforrások korlátai, az adatok hálózaton történő átvitele és az elosztott rendszer költségei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bemutassak és az IncQuery-D elosztott modell és gráf lekérdező rendszerhez kidolgozzak olyan optimalizációs módszereket, amelyek a modellek mérete és a lekérdezések jellege alapján heurisztikák segítségével képesek allokálni a rendszer számítási csomópontjait a rendelkezésre álló erőforrásokra úgy, hogy az több különböző szempont szerint optimalizált végrehajtást eredményezzen.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optimalizáció rendszer teljesítményére gyakorolt hatását mérési eredményekkel kívánom igazolni, melyek áttekintésében segítséget nyújt az általam készített monitorozó rendszer. A dolgozat további fontos eredménye, hogy mind a monitorozó, mind az optimalizáló módszerek az IncQuery-D rendszerhez tartozó fejlesztői környezetbe teljes mértékben integráltak.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88225">
    <w:multiLevelType w:val="hybridMultilevel"/>
    <w:lvl w:ilvl="0" w:tplc="31241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88225">
    <w:abstractNumId w:val="816882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166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