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SZEMENYEI MÁRTON</w:t>
            </w:r>
          </w:p>
          <w:p w:rsidR="00C275A3" w:rsidRDefault="00A96AEC" w:rsidP="00C275A3">
            <w:pPr>
              <w:pStyle w:val="Hallgatokepzes"/>
            </w:pPr>
            <w:r>
              <w:t>Villamosmérnöki 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Vajda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Tapintható Ember-Gép Interfész Kialakítása Valós és Virtuális Objektumok Illesztésével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informatika története során számos forradalom kezdődött egy új felhasználói felület létrehozásával. Példaként említhetjük a személyi számítógépek megjelenését a hétköznapi életben, ami a grafikus felhasználói felület kereskedelmi forgalomban való megjelenéséhez köthető, vagy az érintőképernyős „okos” mobil eszközök rohamos elterjedését. Ma is széleskörű kutatás folyik új kezelőfelületek terén, melynek talán a legjelentősebb irányzata a virtuális és kiterjesztett valóság rendszerek fejlesztése. Ezen rendszerek egy csoportja a tapintható kiterjesztett valóság (TAR – Tangible Augmented Reality), melyek a virtuális objektumok irányítását a valós tárgyak felhasználásával oldják meg, így biztosítva a virtuális tárgyak természetes módon történő manipulálásának lehetőségét.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Használhatóság szempontjából a TAR rendszerek egyik legnagyobb hátránya, hogy a felhasznált valós objektumok előzetes ismerete szükséges a fejlesztésükhöz. Ebből következően a felhasználónak a használat előtt a saját munkaterét be kell rendeznie, hogy a rendszer a felhasználandó tárgyakat felismerje. Ez a tulajdonság a rendszer hétköznapi használhatóságát rendkívül nehézkessé teszi.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témája egy olyan intelligens TAR rendszer elkészítése, amely képes egy előre ismeretlen teret „berendezni” virtuális objektumokkal alakbeli hasonlóság felhasználásával. Így a rendszer képes egy olyan környezetet létrehozni, melyben a virtuális objektumokat természetes módon manipulálhatjuk, mégsem szükséges ezeket speciális markerekkel ellátni. A használathoz elegendő, ha a felhasználó a környezetéből kiválaszt olyan tárgyakat, amik az adott feladat elvégzéséhez hasznosak.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témája az alakfelismerés, melyet egy tanuló algoritmus segítségével implementálok. A párosított valós tárgyakon ezután hat szabadságfokú követést végzek, így biztosítva, hogy a felhasználók a virtuális objektumokat valós tárgyak segítségével manipulálhassanak.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66488">
    <w:multiLevelType w:val="hybridMultilevel"/>
    <w:lvl w:ilvl="0" w:tplc="18693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66488">
    <w:abstractNumId w:val="421664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102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