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ÁGOTA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Comenius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EKF CK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Konstruktivista tanulásszervezés a környezetismeret órán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legégetőbb problémája a környezetszennyezés és annak már érezhető következményei. Sajnos az általános iskolások környezeti nevelése nem minden esetben megfelelő, mert a felnövekvő nemzedékek környezettudatos viselkedése nem erősödik. Dolgozatomban a mellett, hogy felhívom a figyelmet közvetlen környezetünk természeti értékeire, azokra az ismeretekre, nevelési és oktatási tartalmakra, melyek feltétlenül szükségesek a pozitív környezettudatos viselkedés kialakításához, érzékeltetem, hogy ezek teljes körű megismeréséhez az alaptudományokban történő eligazodás nélkülözhetetlen. Erre építve mutatható be, és a gyerekek számára befogadhatóvá tehető a környezet károsításával és megóvásával kapcsolatos ismeret. Én, személyesen a modern pedagógiai módszerek közül a konstruktivista tanulásszervezési alapokon nyugvó RJR (Ráhangolódás- Jelentésteremtés- Reflektálás) módszert részesítem előnyben. Ezért dolgozatomban a hagyományos óraszervezési modellen kívül (Nagy László féle) ezzel a módszerrel dolgoztam.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24530">
    <w:multiLevelType w:val="hybridMultilevel"/>
    <w:lvl w:ilvl="0" w:tplc="13586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24530">
    <w:abstractNumId w:val="21924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395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