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NORBERT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Bokor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smts.,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Okostelefon-alapú keretrendszer a Jövő Internetének valós idejű, multiszenzoros mobil egészségügyi alkalmazásaihoz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hálózati szolgáltatásokat igénybe vevő felhasználók száma egyre nagyobb méreteket ölt. A folyamatosan növekvő teljesítményű okostelefonok és hálózatra kapcsolódó beágyazott és mobil eszközök (Internet of Things – IoT) rohamos terjedése olyan új kihívásokkal állítja szembe a hagyományos mobil internet architektúrákat, melyekkel egyre nehezebben birkóznak meg. A Jövő Internet mobil architektúráinak már körvonalazódó általános koncepciója lehet a megoldás a fentebbi problémákra. A vizionált nagyszámú, heterogén, átlapolódó vezeték nélküli hálózat és az elosztott, jól skálázható hálózati struktúra megteremti a lehetőséget, hogy állandó, mindenhol jelenlévő szolgáltatásokat biztosítsunk az újgenerációs alkalmazások számára. Ezen új szolgáltatások táborában egyre jelentősebbé válik az e-egészségügy (eHealth) területe, azon belül is a mobil egészségügy (mHealth), mely a különböző hozzáférési hálózatok erőforrásait, az okostelefonokat és azokhoz csatlakoztatott szenzorokat kihasználva igyekszik növelni az egészségügyi szolgáltatások hatékonyságát. Ezeknek az alkalmazásoknak (különös tekintettel az mHealth valós-idejű szolgáltatásaira) olyan speciális QoS és QoE igényeik vannak, melyek megteremtése nagy kihívást jelent. A hatékony és állandó szolgáltatásnyújtás érdekében olyan rendszert kell tervezni, mely elosztott, jól skálázható, kihasználja a rendelkezésre álló, eltérő rádiós technológiák által biztosított erőforrásokat, és a különböző tulajdonságú adatfolyamoknak mindig optimális átvitelt biztosít, bármilyen mobilitási esemény esetén. TDK dolgozatomban pontosan egy ilyen, a Jövő Internet architektúrákba illeszkedő, mobil egészségügyi támogató keretrendszert javaslok, és részletezem a tervezési és implementációs részleteket, valamint a teljesítményelemzés eredményeit. A javasolt megoldás központi része egy okostelefon-vezérelt, folyam alapú mobilitás-kezelési és döntési keretrendszer, mely a legkülönbözőbb szenzorinformációk QoS/QoE igényei és a rendelkezésre álló hálózatok aktuális állapota alapján képes döntést hozni az alkalmazás adatfolyamainak és az elérhető hozzáférési hálózatoknak az optimális összerendeléséről. Szintén a javasolt megoldás része az az általam tervezett és implementált alkalmazás, mely a multiszenzoros környezet menedzsmentjére és aggregációjára alkalmas, és támogatja a keretrendszer funkcióit. A javasolt megoldást Android platformon integráltam és valós környezetben végzett mérések segítségével validáltam.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91188">
    <w:multiLevelType w:val="hybridMultilevel"/>
    <w:lvl w:ilvl="0" w:tplc="55375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91188">
    <w:abstractNumId w:val="83091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482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