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GYIMÓTHI LÁSZLÓ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Tapolcai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Heurisztikus algoritmus tervezése elosztott ponthiba lokalizálásra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az internet megbízhatósága kulcskérdéssé vált. A hatalmas sávszélesség igényt kielégíteni képes optikai gerinchálózatok állandó felügyelete, valamint az esetleges hibák gyors detektálása, lokalizálása és javítása alapvető követelmény a szolgáltatók számára. Mivel a hibainformáció terjesztésére szolgáló elektromos jelzésrendszeri üzenettovábbítás a helyreállítási idővel szemben támasztott követelményekhez képest jelentős, felmerül az optikai réteg hibalokalizációs képességének szükségessége. Az optikai hibalokalizáció egy lehetséges megvalósítása ún. monitorozó utak használata, amelyek mindössze 1-1 bit információt hordozva kódolják, azonosítják a hálózat elemeit. A monitorozó utak segítségével a hálózatban megvalósítható az elosztott ponthibalokalizáció, vagyis a hálózatnak azon képessége, hogy bármely csomópont bármely másik csomópont hibáját detektálni és egyértelműen lokalizálni tudja, ezáltal rendkívül gyors hálózati helyreállítás garantálható.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egy általam megalkotott heurisztikus algoritmust mutatok be, melynek segítségével elosztott ponthibalokalizáció hajtható végre optikai gerinchálózatokban. A javasolt rekurzív algoritmust valós hálózati topológiákon, illetve általam generált síkgráfokon egyaránt teszteltem, és a szakirodalomban megtalálható eddig ismert eredményekhez képest jelentős javulást sikerült elérni mind futási időben, mind célfüggvény értékben.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82149">
    <w:multiLevelType w:val="hybridMultilevel"/>
    <w:lvl w:ilvl="0" w:tplc="44853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82149">
    <w:abstractNumId w:val="22282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886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