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KÓCSÓ BALÁZS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MOLNÁR BÁLINT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DOROTTYA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UNICSOVICS MILÁN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Buttyán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Holczer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aláírásokba vetett bizalom növelése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publikus kulcsú kriptográfia egyik népszerű alkalmazási területe a digitális aláírás. A séma lehetőséget nyújt üzenetek és entitások összekötésére miközben autentikációt, adat integritást és visszavonhatatlanságot is nyújt. Bár a digitális aláírások egy biztonságos rendszer elengedhetetlen részeit nyújtják, a hitelesítés szolgáltatóktól (CA-któl) való függésük nem szerencsés. Az elmúlt években egyre inkább csökkent a hitelesítés szolgáltatókba vetett bizalom a rosszindulatú CA-k megjelenésével, illetve a törhető rendszerekkel rendelkező CA-k miatt. A rosszinduló kódok készítői gyakran támadják ezeket a szolgáltatókat, hogy tanúsítványokat lopjanak és így rávegyék a felhasználókat, hogy bízzanak az általuk készített szoftverekben.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rendszerünk célja, hogy növelje a felhasználók által a digitális aláírásokba vetett bizalmat azáltal, hogy metaadatot szolgáltat az aláírt objektumról. A sokfajta digitálisan aláírt objektum közül a rendszer képes tanúsítványokat, Portable Executable fájlokat, Java Achive-okat és Android Package-eket kezelni. A szolgáltatott metaadatok között szerepel például, hogy hány felhasználó látta az aláírt objektumot és mikor látta először a rendszer. Így az aláírt objektumok hírnevet szereznek: minél kevésbé ismert egy alkalmazás, annál inkább valószínűsíthető, hogy rosszindulatú.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képes a Tree of Trust kiterjesztett változatának elkészítésére. Nem csak tanúsítványokat láncolunk össze a digitális aláírásukon keresztül, hanem aláírt objektumokat is beillesztünk a fába. A láncolás segítségével könnyen látható, milyen más szoftvereket írt alá egy vállalat. Ha egy ismert rosszindulatú kód szerepel egy vállalathoz köthető objektumok között, a felhasználóknak fenntartásokkal érdemes használniuk a többi terméket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aláíró entitások is előnyhöz juthatnak a rendszer használatával. A rendszer képes értesíteni őket RSS csatornán vagy e-mailen keresztül olyan objektumokról, melyeket valószínűleg ők írtak alá, ez pedig segíti a kulcskompromittálódások detekcióját.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két esettanulmányt is tartalmaz két rosszindulató kódról: a Duquról és a Flame-ről. Kifejtjük, hogyan segíthetett volna a rendszünk detekciójukban.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51297">
    <w:multiLevelType w:val="hybridMultilevel"/>
    <w:lvl w:ilvl="0" w:tplc="97675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51297">
    <w:abstractNumId w:val="983512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021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