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BACSADI ZSÓFIA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Orbán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holokauszt ábrázolásának problémái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 tágabban értelmezett nyomozásnarratíva, különösképpen az ún. anti-detektívtörténet narratívájának működését vizsgálja a második generációs irodalmi holokauszt-reprezentációkban. A dolgozat amellett érvel, hogy a trauma a hagyományos narratívákba beilleszthetetlen, sokszor rejtett tapasztalat, melynek elmondásához nem-konvencionális, speciális irodalmi nyelvre van szükség. E nyelv összetevőjeként tételeződik a nyomozásnarratíva, mely elősegíti a traumát át nem élt befogadóknak a beleélést, a traumatikus tapasztalat működésmódjának megértését. A dolgozat két konkrét második generációs mű nyomozásnarratíva felőli olvasatát mutatja be, ezek funkciójára és működésmódjára fókuszálva: Amir Gutfreund A mi holokausztunk és Art Spiegelman Maus című szövegeiben.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20577">
    <w:multiLevelType w:val="hybridMultilevel"/>
    <w:lvl w:ilvl="0" w:tplc="91636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20577">
    <w:abstractNumId w:val="956205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726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