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A96AEC" w:rsidP="00C275A3">
            <w:pPr>
              <w:pStyle w:val="Hallgatokepzes"/>
            </w:pPr>
            <w:r>
              <w:t>Közlekedésmérnöki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Kalmár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NYF MMK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Menkó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üzletág igazgató,  Jászkun Volán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közúti személyszállító gépjárműpark vizsgálata és a férőhelyszükséglethez igazodó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autóbuszos közösségi közlekedés megszervezésének legfontosabb feltétele az utazási igények minél magasabb színvonalú kielégítése, melyhez elengedhetetlen az utazási igények és a kielégítésük problémáinak pontos ismerete. Az igényeket akkor tekintjük ismerteknek, ha tudjuk legfontosabb utazóközösségi jellemzőket: nagyság, térbeni megoszlás (honnan-hová), az igények jelentkezésének időbeni alakulása, egyenlőtlenségek, ingadozások, az utazó csoportok jellege, összetétele. Az utasszámlálási adatok rendszerezése, kiértékelése és a szükséges következtetések levonása után meghatározhatjuk a változtatásra szükséges területeket és kijelölhetjük a célértékek eléréséhez szükséges változtatásokat.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Jászkun Volán Zrt. Jászberény-Nagykáta autóbuszvonalán a jelenleg közlekedő járműpark és közlekedési rend az utasok szempontjából nem elégíti ki az utazási igényeket és a vállalat számára sem gazdaságos az üzemeltetés. Az elvégzett utasszámlálás által feltárt információk megmutatták, hogy milyen változtatás szükséges a vonal közlekedésében.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új menetrend szerinti közlekedéssel a két város közötti utasforgalom a jelenlegi 11 különböző autóbusz helyett 3 szóló autóbusszal megoldható, miközben a férőhely kihasználás növekedése mellett (de zsúfoltság kialakulása nélkül) csökken az autóbuszok által megtett távolság és nő a szolgáltatási színvonal. A régi csuklós autóbuszok helyett alkalmazott korszerűbb szóló buszok növelik az utasok kényelmi érzetét, ami által valószínűleg szívesebben választják úticéljuk elérése érdekében a közösségi közlekedést, amely a két város között kizárólag az autóbuszközlekedést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tanítási időszakon kívüli menetrend szerinti közlekedést 6 járatpár kiesése által 2 autóbusz is ki tudja szolgálni, és az így fennmaradó harmadik autóbuszt ez idő alatt más vonalakon vagy különjáratban is lehet közlekedtetni.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új menetrend és fordajegyzék szerinti autóbuszközlekedéssel kapcsolatos számításaim is alátámasztják, hogy költségcsökkentés mellett is lehet javítani a jelenlegi szolgáltatási színvonalat. Az egy tipikus vidéki városkörnyéki vonalra vonatkozó fejlesztési javaslataim vállalati és országos szinten más hasonló jellegű vonalakra is érvényesek és alkalmazhatók.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 Jászkun Volán Zrt. hosszú távon csak úgy tud fennmaradni a szolgáltatási piacon, ha lépést tart a versenytársakkal (magánvállalkozókkal), és az utasokat minél magasabb színvonalon szolgálja ki, melynek hatására új utasok megjelenése is várható.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26698">
    <w:multiLevelType w:val="hybridMultilevel"/>
    <w:lvl w:ilvl="0" w:tplc="87319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26698">
    <w:abstractNumId w:val="28026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297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