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MUNKÁCSI</w:t>
            </w:r>
          </w:p>
          <w:p w:rsidR="00C275A3" w:rsidRDefault="00A96AEC" w:rsidP="00C275A3">
            <w:pPr>
              <w:pStyle w:val="Hallgatokepzes"/>
            </w:pPr>
            <w:r>
              <w:t>Mechanical Engineer</w:t>
            </w:r>
            <w:r>
              <w:br/>
            </w:r>
            <w:r w:rsidR="00E77B23">
              <w:t>BSc, 11. semester</w:t>
            </w:r>
          </w:p>
          <w:p w:rsidR="00C265CE" w:rsidRPr="009E5FF1" w:rsidRDefault="00E77B23" w:rsidP="00C275A3">
            <w:pPr>
              <w:pStyle w:val="Hallgatokepzes"/>
              <w:rPr>
                <w:b/>
                <w:caps/>
              </w:rPr>
            </w:pPr>
            <w:r>
              <w:t>College of Nyíregyháza</w:t>
            </w:r>
            <w:r w:rsidR="00C275A3">
              <w:br/>
            </w:r>
            <w:r w:rsidR="00DB4822">
              <w:t>Faculty of Agriculture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Ferenc Szigeti</w:t>
            </w:r>
          </w:p>
          <w:p w:rsidR="00DB4822" w:rsidRDefault="00DB4822" w:rsidP="00E11062">
            <w:pPr>
              <w:pStyle w:val="Konzulensek"/>
            </w:pPr>
            <w:r w:rsidRPr="00DB4822">
              <w:t>college professor, NYF MMK</w:t>
            </w:r>
          </w:p>
        </w:tc>
      </w:tr>
      <w:tr w:rsidR="00DB4822" w:rsidTr="00DB4822">
        <w:tc>
          <w:tcPr>
            <w:tcW w:w="9854" w:type="dxa"/>
          </w:tcPr>
          <w:p w:rsidR="00DB4822" w:rsidRPr="00DB4822" w:rsidRDefault="00DB4822" w:rsidP="004D7940">
            <w:pPr>
              <w:pStyle w:val="Konzulensek"/>
            </w:pPr>
            <w:r w:rsidRPr="00DB4822">
              <w:t>Dr. Miklós Berta</w:t>
            </w:r>
          </w:p>
          <w:p w:rsidR="00DB4822" w:rsidRDefault="00DB4822" w:rsidP="00E11062">
            <w:pPr>
              <w:pStyle w:val="Konzulensek"/>
            </w:pPr>
            <w:r w:rsidRPr="00DB4822">
              <w:t>college professor, NYF MMK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Production planning of Control Plate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task was the planning of the production technology of Control plate. The workpiece is a flat disc with a Ø1080 mm diameter that is a part of the filter machine. In my work I ordered the machining sequence. I designed two devices for the manufacturing process.</w:t>
      </w:r>
    </w:p>
    <w:p>
      <w:pPr>
        <w:widowControl w:val="on"/>
        <w:pBdr/>
        <w:spacing w:before="240" w:after="240" w:line="240" w:lineRule="auto"/>
        <w:ind w:left="0" w:right="0"/>
        <w:jc w:val="left"/>
      </w:pPr>
      <w:r>
        <w:rPr>
          <w:color w:val="000000"/>
          <w:sz w:val="24"/>
          <w:szCs w:val="24"/>
        </w:rPr>
        <w:t xml:space="preserve">The first one is a clamping device that is necessary for turning. This device is helpful for the capture and the positioning. The clamping device parts are: axis with thread, a nut and a washer. The second device is used for drilling process. This device guides the drill and determines the position of the workpiece. The drilling device consists of EÖK parts, some individual parts, universal dividing head and my clapming device. I tested these devices with Final Element Method and I stated that both of them work properly.</w:t>
      </w:r>
    </w:p>
    <w:p>
      <w:pPr>
        <w:widowControl w:val="on"/>
        <w:pBdr/>
        <w:spacing w:before="240" w:after="240" w:line="240" w:lineRule="auto"/>
        <w:ind w:left="0" w:right="0"/>
        <w:jc w:val="left"/>
      </w:pPr>
      <w:r>
        <w:rPr>
          <w:color w:val="000000"/>
          <w:sz w:val="24"/>
          <w:szCs w:val="24"/>
        </w:rPr>
        <w:t xml:space="preserve">To sum it up, the two devices are going to work precisely in this way they can reduce the time of manufacturing procces and help with the positioning.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040465">
    <w:multiLevelType w:val="hybridMultilevel"/>
    <w:lvl w:ilvl="0" w:tplc="628818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040465">
    <w:abstractNumId w:val="830404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57527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