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HACKEL KRISTÓF</w:t>
            </w:r>
          </w:p>
          <w:p w:rsidR="00C275A3" w:rsidRDefault="00A96AEC" w:rsidP="00C275A3">
            <w:pPr>
              <w:pStyle w:val="Hallgatokepzes"/>
            </w:pPr>
            <w:r>
              <w:t>Villamosenergia-rendszerek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Divényi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Erőművi befektetések és hatásaik modellezése a villamosenergia-piac hosszútávú fejlődésének elemzéséhez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villamosenergia-piac liberalizációjának következtében a centralizált döntéshozatalt decentralizált váltotta fel. A hagyományos, centralizált villamosenergia-piacot a monopólium, a befektetéseket az ellátásbiztonság fenntartása jellemezte. A decentralizációval a szabad piaci verseny nyert utat, a befektetési döntéseket már privát energiaipari vállalatok hozzák. A piacon kialakuló árak az ösztönzők a befektetések megindítására, a beruházók elsődleges célja pedig saját profitjuk maximalizálása. Így a hangsúly a fogyasztói igény vagy kereslet kielégítéséről áttolódott az egyéni cégek haszonmaximalizálására. Ez magában hordozza a veszélyt, hogy megfelelő nagyságú árak hiányában az új befektetések elmaradásának következtében a beépített kapacitások továbbá nem lesznek elegendőek a jelentkező fogyasztói szükségletek kielégítésére.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piac új struktúrája tehát olyan alapvető kérdések felvetését igényli, mint pl. hogy a decentralizált döntéshozatal vajon biztosítja-e hosszútávon a stabil és kellően alacsony villamosenergia-árakat, illetve az ellátás egy megfelelő szintű biztonságát. Ennek okán szükségessé válik olyan modellek kialakítása, amelyek a villamosenergia-rendszerbe való befektetés hatásait és a villamosenergia-piac hosszútávú működését modellezik, szimulálják. Ennek okán került elkészítésre egy, a villamosenergia-piac dinamikus változásainak leképezésén alapuló szimulációs modell.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szimulációs modell a magyar villamosenergia-piacra jellemző adatokkal kerül feltöltésre és lefuttatásra. A modell segítségével az egyes termelési technológiák jövőbeli elterjedése nyomon követhető, illetve tetszőleges szcenáriók hatásainak elemzése válik lehetővé, amely hasznossága kiemelten fontos a közelmúlt különösen bizonytalan gazdasági körülményei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855899">
    <w:multiLevelType w:val="hybridMultilevel"/>
    <w:lvl w:ilvl="0" w:tplc="780751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855899">
    <w:abstractNumId w:val="818558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13822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