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PATARTICS BÁLINT</w:t>
            </w:r>
          </w:p>
          <w:p w:rsidR="00C275A3" w:rsidRDefault="00A96AEC" w:rsidP="00C275A3">
            <w:pPr>
              <w:pStyle w:val="Hallgatokepzes"/>
            </w:pPr>
            <w:r>
              <w:t>Villamosmérnöki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Diszkrét idejű nemlineáris dinamikus rendszerek ismeretlen bemeneteinek becslési módszerei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állapotmegfigyelési probléma az irányításelmélet napjainkban is aktívan kutatott területe, annak ellenére, hogy számos hatékony megoldása ismert. Az állapotmegfigyelés során egy dinamikus rendszer belső állapotait kívánjuk meghatározni a rendszerről gyűjtött információk alapján. Klasszikus esetben ezek az információk a kimenetek és a bemenetek mért értékei. Előfordulhat azonban, hogy a rendszer egyes bemeneteit is a megfigyeléssel meghatározandó, ismeretlen pillanatnyi értékű változók közé kell sorolnunk. Ennek oka lehet, hogy a megfigyelés célja egy beavatkozó szerv meghibásodásának detektálása, de lehetséges, hogy a feladat egy ismeretlen zavaró jellemző értékének meghatározása. A mechanikai rendszerek esetén fellépő, a beavatkozó szervek által kifejtett erőt megváltoztató zavarás lehet tipikusan a súrlódás.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válogatott ismeretlen bemenetű megfigyelők (unknown input observer - UIO) vizsgálata. Áttekintek bizonyos, lineáris, illetve nemlineáris rendszerek esetén alkalmazható UIO-kat, továbbá megvizsgálom alkalmazhatóságukat a valósághoz közeli mechatronikai modellek (tehát legtöbbször nemlineáris, súrlódással terhelt bemenetű rendszerek)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beágyazott számítógépeken megvalósított szabályzók mintavételezett jelek alapján működnek, tehát az állapotmegfigyelő implementálása is diszkrét időben történik. Különös figyelmet fordítok ezért a diszkrét idejű UIO-kra, ezen belül is az úgynevezett algebrai megfigyelőkre. Ezek a struktúrák, a klasszikus megfigyelőkkel szemben nem rendelkeznek saját állapottal, működésük egy lineáris vagy nemlineáris egyenletrendszer minden mintavételkor történő megoldásán alapszik. Esetükben tehát a szeparációs elv teljesülését nem kell vizsgálni a visszacsatolt struktúra stabilitásának bizonyításához.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megfigyelők működését példarendszerek segítségével mutatom be, amelyek közül a legösszetettebb egy sínen mozgó bakdaru. A rendszer modelljének eltérő bonyolultságú változatait használom fel, így a bakdarunak alkalmazom összetett (változó kötélhosszú) és egyszerűsített (rögzített kötélhosszú) modelljét is. Mindkét modellnek használom továbbá linearizált, és súrlódással kiegészített változatát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módszerek tesztelését Matlab-Simulink környezetben megvalósított szimulációval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624217">
    <w:multiLevelType w:val="hybridMultilevel"/>
    <w:lvl w:ilvl="0" w:tplc="569485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624217">
    <w:abstractNumId w:val="456242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157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