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MAYER MARTIN JÁNOS</w:t>
            </w:r>
          </w:p>
          <w:p w:rsidR="00C275A3" w:rsidRDefault="00A96AEC" w:rsidP="00C275A3">
            <w:pPr>
              <w:pStyle w:val="Hallgatokepzes"/>
            </w:pPr>
            <w:r>
              <w:t>Energetikai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Dán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professzor emeritus 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Napelemek termelés előrejelzésének pontosítása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napenergia közvetlen villamos energiává alakításának eszközei a napelemek. Az elmúlt években világszerte jelentős növekedésnek indult a teljes beépített napelem teljesítmény, Magyarországon azonban még így is nagyon kis hányadot képvisel a teljes villamosenergia-termelésen belül. A terjedés legfőbb gátja a magas beruházási költségek és az ebből fakadó hosszú megtérülési idő. A megtérülés számításának fontos része a várható bevételek meghatározása, mely szoros kapcsolatban van a napelem által megtermelt energiával, ezért különösen nagy jelentősége van a naperőmű termelés minél pontosabb előrejelzésének. A várható energiatermelés ismerete fontos az erőmű telephelyének kiválasztásánál is, ehhez azonban a kevésbé számszerűsíthető időjárási jellemzők hatását is célszerű vizsgálni.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napelem termelésének előrejelzésére számos program készült már, melyek közül sok elérhető az interneten is. Ezek többsége azonban csak a tájolásnak megfelelő beérkező napsugárzás értékét és a napelem hatásfokának hőfokfüggését veszi figyelembe, így nem képes kielégítően pontos adatok szolgáltatására egy gyakorlatban megvalósuló rendszer esetére. Az ilyen programok esetében legtöbbször a pontos számítási algoritmus sem ismert, így megbízhatóságukhoz is kétség fér. Munkám során az volt a célom, hogy az általam készített szimuláció képes legyen a naperőmű minden lényeges berendezésének, így napelemeknek és az inverternek a modellezésére egyaránt, a gyártó által megadott katalógusadatok alapján, további mérések szükségessége nélkül. Törekedtem rá, hogy a program a lehető legtöbb bemenő adat és lejátszódó jelenség figyelembevételével végezze a számítást, valamint vizsgáltam a nehezebben számszerűsíthető jellemzők hatását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elkészített szimuláció képes átlátható számítási háttérrel és bonyolultabb algoritmussal több befolyásoló tényező figyelembe vételére is képes, ezáltal pontosabb eredményeket szolgáltat a várható energiatermelés tekintetében. A pontosabb előrejelzés biztosabbá teszi a napelemes beruházás bevételi oldalát, ezáltal csökkenti a befektetés kockázatát. Nagyobb naperőművek esetében a termelés rövid távú, pontos előrejelzése az erőmű rendszerintegrációját segíti a piaci körülmények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98667">
    <w:multiLevelType w:val="hybridMultilevel"/>
    <w:lvl w:ilvl="0" w:tplc="65412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98667">
    <w:abstractNumId w:val="910986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8425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