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TAMÁS</w:t>
            </w:r>
          </w:p>
          <w:p w:rsidR="00C275A3" w:rsidRDefault="00A96AEC" w:rsidP="00C275A3">
            <w:pPr>
              <w:pStyle w:val="Hallgatokepzes"/>
            </w:pPr>
            <w:r>
              <w:t>mérnök informatikus szak</w:t>
            </w:r>
            <w:r>
              <w:br/>
            </w:r>
            <w:r w:rsidR="00E77B23">
              <w:t>MSc,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Gulyás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Kőrösi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Csernai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Mohó útvonalválasztás számításigényének csökkentése heurisztikus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mohó továbbítás a földrajzi útvonalválasztás alapját képező módszer, amit metrikus térbe ágyazott hálózatoknál használnak. Az élet számos területén fordulnak elő ilyen metrikus hálózatok, a legelterjedtebben a vezeték nélküli hálózatok körében használt a földrajzi útvonalválasztás.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mohó útvonalválasztás egy egyszerű ötletre épít: a hálózatban lokális döntések segítségével próbáljunk egy globálisan is jó útvonalat találni. A mohó útvonalválasztást nem csak az egyszerűsége (csak lokális információk kellenek a döntéshez) teszi népszerűvé, hanem az elosztott működése is. Nincs szükség a teljes hálózat ismeretére az útvonalválasztáshoz, nem kell az útvonalat előre meghatározni, az útvonal a továbbítás közben, lokális döntések következtében alakul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Azonban a mohó továbbítással kapcsolatban vannak megoldandó problémák. A legnagyobb probléma a számításigénye, ugyanis a mohó algoritmus mindig a lokális optimumot keresi. Ehhez meg kell vizsgálni minden szomszédot, ezért meghatározása sok szomszéddal rendelkező csomópontok esetén költséges lehet. A dolgozatban azt mutatom meg, hogyha a továbbításnál lemondunk a lokális optimum megkereséséről, és heurisztika segítségével próbálunk egy lokálisan jó (de nem feltétlenül a legjobb) döntést hozni, akkor közel olyan jó megoldáshoz jutunk lényegesen kevesebb számítással, ezáltal sokkal gyorsabban.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76991">
    <w:multiLevelType w:val="hybridMultilevel"/>
    <w:lvl w:ilvl="0" w:tplc="98343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76991">
    <w:abstractNumId w:val="14476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441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