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ISTVAN BUZA</w:t>
            </w:r>
          </w:p>
          <w:p w:rsidR="00C275A3" w:rsidRDefault="00A96AEC" w:rsidP="00C275A3">
            <w:pPr>
              <w:pStyle w:val="Hallgatokepzes"/>
            </w:pPr>
            <w:r>
              <w:t>Engineering Information Technology</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FERENC JUHÁSZ</w:t>
            </w:r>
          </w:p>
          <w:p w:rsidR="00DB4822" w:rsidRDefault="00C275A3" w:rsidP="004D7940">
            <w:pPr>
              <w:pStyle w:val="Hallgatokepzes"/>
            </w:pPr>
            <w:r>
              <w:t>Engineering Information Technology</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MIRU</w:t>
            </w:r>
          </w:p>
          <w:p w:rsidR="00C275A3" w:rsidRDefault="00A96AEC" w:rsidP="00C275A3">
            <w:pPr>
              <w:pStyle w:val="Hallgatokepzes"/>
            </w:pPr>
            <w:r>
              <w:t>Engineering Information Technology</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Tamás Holczer</w:t>
            </w:r>
          </w:p>
          <w:p w:rsidR="00DB4822" w:rsidRDefault="00DB4822" w:rsidP="009763E0">
            <w:pPr>
              <w:pStyle w:val="Konzulensektitulus"/>
            </w:pPr>
            <w:r w:rsidRPr="00DB4822">
              <w:t>assistant professor, BME VIK</w:t>
            </w:r>
          </w:p>
        </w:tc>
      </w:tr>
      <w:tr w:rsidR="00DB4822" w:rsidTr="00DB4822">
        <w:tc>
          <w:tcPr>
            <w:tcW w:w="9854" w:type="dxa"/>
          </w:tcPr>
          <w:p w:rsidR="00DB4822" w:rsidRPr="00DB4822" w:rsidRDefault="00DB4822" w:rsidP="009763E0">
            <w:pPr>
              <w:pStyle w:val="Konzulenseknev"/>
            </w:pPr>
            <w:r w:rsidRPr="00DB4822">
              <w:t>Dr. Márk Félegyházi</w:t>
            </w:r>
          </w:p>
          <w:p w:rsidR="00DB4822" w:rsidRDefault="00DB4822" w:rsidP="009763E0">
            <w:pPr>
              <w:pStyle w:val="Konzulensektitulus"/>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Kritikus infrastruktúra védelmi rendszer tervezése és megvalósítása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paper is to improve the security of PLCs which are fundamental building blocks of critical infrastructures by detecting and analysing attacks. Therefore we analysed a physical device and several already existing honeypots. Based on our observations we were able to design and implement a new honeypot which is better in several aspects compared to publicly existing solutions. We analysed the indistinguishability of our honeypot and the real device from the perspective of an outsider attacker, and we received satisfying results. Furthermore we improved the security of the real device by finding its vulnerabilities and defining firewall rules to protect it from malicious attacks.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55312">
    <w:multiLevelType w:val="hybridMultilevel"/>
    <w:lvl w:ilvl="0" w:tplc="67262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55312">
    <w:abstractNumId w:val="30955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283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