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GÉHBERGER DÁNIEL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Vidács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Buschmann Carsten</w:t>
            </w:r>
          </w:p>
          <w:p w:rsidR="00DB4822" w:rsidRDefault="00DB4822" w:rsidP="009763E0">
            <w:pPr>
              <w:pStyle w:val="Konzulensektitulus"/>
            </w:pPr>
            <w:r w:rsidRPr="00DB4822">
              <w:t>cégvezető,  Coalesenses GmbH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TLS és DTLS protokollok vizsgálata az iSense szenzorhálózati operációs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szenzorhálózatok napjainkban kezdenek elterjedni a világon, a közeljövőben azonban ez a terjedés jelentősen fel fog gyorsulni. A cél, hogy könnyen lehessen olcsó eszközökből elosztott hálózatokat építeni. Szintén elvárás lesz hamarosan, hogy minden elektronikai eszköz képes legyen kapcsolódni az Internethez. Az Internetes világban a biztonság egyértelműen kulcskérdéssé nőtte ki magát, és biztosítására számos módszer létezik. A szenzorok számára megfelelő megoldás kiválasztásakor elsődleges szempontként figyelembe kell venni azt, hogy képes legyen a mindennapi eszközökkel (például egy webböngésző) együttműködni.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TLS (Transport Layer Security) és a DTLS (Datagram Transport Layer Security) protokollok megvalósítását mutatja be az iSense szenzorhálózati operációs rendszer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 dolgozatból kiderül, ezeknek a protokolloknak már több implementációja is létezik különböző mikrokontrolleres platformokra. Ezen megvalósítások hátránya azonban, hogy előre osztott kulcsokra építenek, és ennek következtében nem képesek mindennapi eszközökkel való együttműködésre. Ezt a korlátot az itt bemutatott megoldás az elliptikus görbék használatával megvalósított kulcscserével oldja fel. A különböző elkészített kriptográfiai elemek kombinációjával 10 támogatott titkosító készlet (cipher suite) érhető el, ami jelentősen szélesebb körű alkalmazhatóságot biztosít a korábbi megvalósítások által nyújtott 1-2 titkosító készlettel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 felépítése moduláris szemléletű, így lehetséges a TLS és a DTLS külön illetve együttes használata, maximálisan kihasználva azok közös vonásait. Ugyan ez a szemlélet igaz a kriptográfiai elemekre is, így a kód mérete és a memóriahasználat az adott alkalmazáshoz szükséges minimális szintre szorítható.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elérhető átviteli sebesség erősen függ az aktuálisan alkalmazott titkosítási módszertől. Összességében elmondható azonban, hogy az optimalizálásnak és a hardvertámogatásnak köszönhetően, a sebesség a titkosítással is racionálisan használható marad. Amennyiben a kommunikáció utolsó lépése a rádión keresztül történik, az okozott lassulás a válaszidőben 4-20% közötti értékre szorul. Az elkészített TLS illetve DTLS protokollok képesek együttműködni más rendszerekkel, és idővel piaci termékek részei is lesznek.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23383">
    <w:multiLevelType w:val="hybridMultilevel"/>
    <w:lvl w:ilvl="0" w:tplc="48549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23383">
    <w:abstractNumId w:val="28923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72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