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ISTVÁN</w:t>
            </w:r>
          </w:p>
          <w:p w:rsidR="00C275A3" w:rsidRDefault="00A96AEC" w:rsidP="00C275A3">
            <w:pPr>
              <w:pStyle w:val="Hallgatokepzes"/>
            </w:pPr>
            <w:r>
              <w:t>Matematika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Várady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Mért pontfelhők alapján rekonstruált, 3D-s számítógépes modellek tökéletesítése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digitális alakzatrekonstrukció (vagy mérnöki visszafejtés) célja, hogy mért adatok alapján elkészítsük egy tárgy számítógépes modelljét. Ezt a technológiát számos területen alkalmazzák: régi alkatrészek újragyártása, a gyártási minőség ellenőrzése, személyre szabott gyógyászati segédeszközök (pl. protézisek, fogsorok, hallókészülékek) előállítása, illetve a kulturális örökség (pl. épületek, szobrok) digitális megőrzése.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legtöbb 3D-s rekonstrukciós eljárás egy ideális modell jó közelítését állítja elő. A pontatlanság részben a nagyméretű zajos adatokból, másrészt a határoló felületek létrehozásakor alkalmazott numerikus módszerek pontatlanságából adódik. Jelen dolgozat célja, hogy ezeket kiküszöböljük, és egy mérnöki értelemben „tökéletes” modellt készítsünk CAD/CAM rendszerek számára. A külön-külön megillesztett felületek általában „jól” közelítik az adatpontokat, de egy tökéletes modell létrehozása megköveteli, hogy felismerjük a leginkább valószínűsíthető geometriai kényszereket, majd ezek figyelembevételével újraillesszük az érintett felületcsoportokat. Geometriai kényszerek alkalmazása nélkül a lapok nem lesznek tökéletesen párhuzamosak, a tengelyek nem lesznek merőlegesek, a körök nem lesznek koncentrikusak, a numerikus értékek pontatlanok lesznek, és így tovább.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mérnöki kényszer-egyenletek figyelembevételével történő csoportos felületillesztés matematikailag jól megfogalmazható, lásd [Benkő et al., 2001]. A feladat igen nehéz a zajos adatok és a kényszerekből álló rendszer komplexitása miatt; valójában egy nagyméretű nemlineáris egyenletrendszert kell hatékonyan és megbízhatóan megoldani. Jelen kutatási projekt két új vonatkozásban bővíti ezt a technológiát. Egyrészt valószínűsíthető „lokális” kényszereket generálunk automatikusan, másrészt „globális” - az egész alkatrészre vonatkozó - kényszereket határozunk meg. Például, meghatározzuk egy teljes alkatrészre legjobban illeszkedő, méretező rács koordináta tengelyeit és rácsállandóját, vagy egy alkatrész legjobb - teljes vagy részleges - szimmetriasíkjait.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bemutatjuk az általános kényszeres illesztés alapjait, majd ismertetjük a hipotézisek felállításának és az optimális, globális tulajdonságok meghatározásának algoritmusait. Ezeket egy tesztkörnyezetben implementáltuk, egyelőre sík-kontúrok kényszerekkel történő illesztésére 2D-ben, azonban a matematikai apparátus könnyen kiterjeszthető 3D-re. Az eredményeket számos tesztpélda segítségével illusztráljuk.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463760">
    <w:multiLevelType w:val="hybridMultilevel"/>
    <w:lvl w:ilvl="0" w:tplc="118487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463760">
    <w:abstractNumId w:val="444637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65948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