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VIROSZTEK TAMÁS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Kollár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Analóg-digitális átalakítók tesztelése a gyakorlatban, maximum likelihood becsléssel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analóg-digitális (A/D) átalakítók vizsgálatára számos módszer áll rendelkezésre. Ezek világszerte használt eljárások, melyek megtalálhatóak a szakirodalomban, illetve benne vannak a vonatkozó európai és amerikai szabványokban is. Mindazonáltal egy mérés több információt hordoz, mint amennyit a jelenleg szabványos eljárásokkal ki lehet nyerni belőle.</w:t>
      </w:r>
      <w:r>
        <w:rPr>
          <w:color w:val="000000"/>
          <w:sz w:val="24"/>
          <w:szCs w:val="24"/>
        </w:rPr>
        <w:br/>
        <w:t xml:space="preserve">Jelen dolgozat egy dinamikus A/D tesztelési eljárásra, a szinuszillesztéses paraméterbecslésre fókuszál. A szinuszjel paramétereinek maximum likelihood (ML) becslésével pontosabb információt kapunk a mérőjel tulajdonságaról, mint a jelenleg használt és szabványosított legkisebb négyzetes (LS) becsléssel. Így a vizsgált A/D átalakító minőségét jellemző mérőszámok pontosabb képet adnak az eszközről, ha ML becslési eljárát használunk. Természetesen ennek a jobb eredményeket adó módszernek a gyakorlati megvalósítása számos nehézséggel jár. A következő fejezetek számba veszik azokat a kihívásokat, amelyekkel szembe kell nézni a ML becslés megvalósításakor, és megoldásokat javasol ezekre. Ezen kívül valódi és szimulált mérési eredményeken keresztül hasonlítja össze a szabványos illetve az újszerű módszert.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45896">
    <w:multiLevelType w:val="hybridMultilevel"/>
    <w:lvl w:ilvl="0" w:tplc="23851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45896">
    <w:abstractNumId w:val="169458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834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